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0EDAF6A" w14:textId="77777777" w:rsidR="00C22551" w:rsidRPr="00C22551" w:rsidRDefault="00C22551" w:rsidP="00C22551">
      <w:pPr>
        <w:pStyle w:val="Normal1"/>
        <w:widowControl w:val="0"/>
        <w:spacing w:after="100"/>
        <w:rPr>
          <w:b/>
          <w:sz w:val="24"/>
        </w:rPr>
      </w:pPr>
      <w:bookmarkStart w:id="0" w:name="_GoBack"/>
      <w:bookmarkEnd w:id="0"/>
    </w:p>
    <w:p w14:paraId="5118415B" w14:textId="306753AA" w:rsidR="0036322E" w:rsidRDefault="003E36AB">
      <w:pPr>
        <w:pStyle w:val="Normal1"/>
        <w:widowControl w:val="0"/>
        <w:spacing w:after="100"/>
        <w:jc w:val="center"/>
        <w:rPr>
          <w:b/>
          <w:sz w:val="24"/>
          <w:u w:val="single"/>
        </w:rPr>
      </w:pPr>
      <w:r>
        <w:rPr>
          <w:b/>
          <w:sz w:val="24"/>
          <w:u w:val="single"/>
        </w:rPr>
        <w:t>Chapter 12</w:t>
      </w:r>
      <w:r w:rsidR="00C22551">
        <w:rPr>
          <w:b/>
          <w:sz w:val="24"/>
          <w:u w:val="single"/>
        </w:rPr>
        <w:t xml:space="preserve">- </w:t>
      </w:r>
      <w:r w:rsidR="0020695F" w:rsidRPr="0020695F">
        <w:rPr>
          <w:b/>
          <w:sz w:val="24"/>
          <w:u w:val="single"/>
        </w:rPr>
        <w:t>Reconstruction Document Based Question</w:t>
      </w:r>
      <w:r w:rsidR="008E767C">
        <w:rPr>
          <w:b/>
          <w:sz w:val="24"/>
          <w:u w:val="single"/>
        </w:rPr>
        <w:t>s Packet</w:t>
      </w:r>
    </w:p>
    <w:p w14:paraId="7062C8DB" w14:textId="77777777" w:rsidR="00BC17FC" w:rsidRPr="0020695F" w:rsidRDefault="00BC17FC">
      <w:pPr>
        <w:pStyle w:val="Normal1"/>
        <w:widowControl w:val="0"/>
        <w:spacing w:after="100"/>
        <w:jc w:val="center"/>
        <w:rPr>
          <w:sz w:val="24"/>
        </w:rPr>
      </w:pPr>
    </w:p>
    <w:p w14:paraId="76EAAAF4" w14:textId="73EFA1AA" w:rsidR="0036322E" w:rsidRDefault="00BA5DB9">
      <w:pPr>
        <w:pStyle w:val="Normal1"/>
        <w:widowControl w:val="0"/>
        <w:spacing w:after="100"/>
        <w:rPr>
          <w:sz w:val="24"/>
        </w:rPr>
      </w:pPr>
      <w:r>
        <w:rPr>
          <w:b/>
          <w:sz w:val="24"/>
        </w:rPr>
        <w:t>Essential</w:t>
      </w:r>
      <w:r w:rsidR="0020695F" w:rsidRPr="0020695F">
        <w:rPr>
          <w:b/>
          <w:sz w:val="24"/>
        </w:rPr>
        <w:t xml:space="preserve"> Question</w:t>
      </w:r>
      <w:r w:rsidR="008E767C">
        <w:rPr>
          <w:b/>
          <w:sz w:val="24"/>
        </w:rPr>
        <w:t xml:space="preserve"> of the Chapter</w:t>
      </w:r>
      <w:r w:rsidR="0020695F" w:rsidRPr="0020695F">
        <w:rPr>
          <w:b/>
          <w:sz w:val="24"/>
        </w:rPr>
        <w:t>:</w:t>
      </w:r>
      <w:r w:rsidR="0020695F" w:rsidRPr="0020695F">
        <w:rPr>
          <w:sz w:val="24"/>
        </w:rPr>
        <w:t xml:space="preserve"> Did Reconstruction successfully solve the problems caused by slavery and the Civil War?</w:t>
      </w:r>
    </w:p>
    <w:p w14:paraId="26A53249" w14:textId="77777777" w:rsidR="00BC17FC" w:rsidRPr="0020695F" w:rsidRDefault="00BC17FC">
      <w:pPr>
        <w:pStyle w:val="Normal1"/>
        <w:widowControl w:val="0"/>
        <w:spacing w:after="100"/>
        <w:rPr>
          <w:sz w:val="24"/>
        </w:rPr>
      </w:pPr>
    </w:p>
    <w:p w14:paraId="23AD522C" w14:textId="77777777" w:rsidR="0036322E" w:rsidRPr="0020695F" w:rsidRDefault="0020695F">
      <w:pPr>
        <w:pStyle w:val="Normal1"/>
        <w:widowControl w:val="0"/>
        <w:spacing w:after="100"/>
        <w:ind w:firstLine="720"/>
        <w:rPr>
          <w:sz w:val="24"/>
        </w:rPr>
      </w:pPr>
      <w:r w:rsidRPr="0020695F">
        <w:rPr>
          <w:sz w:val="24"/>
        </w:rPr>
        <w:t xml:space="preserve">The period of </w:t>
      </w:r>
      <w:r w:rsidRPr="0020695F">
        <w:rPr>
          <w:b/>
          <w:sz w:val="24"/>
        </w:rPr>
        <w:t>Reconstruction</w:t>
      </w:r>
      <w:r w:rsidRPr="0020695F">
        <w:rPr>
          <w:sz w:val="24"/>
        </w:rPr>
        <w:t xml:space="preserve"> lasted from 1865 to 1877, and involved putting the country back together after the Civil War.  The Civil War was fought and won by the North and the United States was preserved; but a number of new problems were created.  Four million slaves were suddenly freed, but did not have jobs, an education, places to live, or a guarantee of basic civil rights.  Northerners and Southerners, who had just spent five years slaughtering each other by the thousands, bitterly resented one another and were now forced to share the country once again. Many Southern whites had their land or families destroyed during the Civil War, and had to rebuild their lives from scratch.  Those who survived still held many of the same racist attitudes and resentments towards blacks, and did not want to include them in society. </w:t>
      </w:r>
    </w:p>
    <w:p w14:paraId="4B361B74" w14:textId="77777777" w:rsidR="0036322E" w:rsidRPr="0020695F" w:rsidRDefault="0036322E">
      <w:pPr>
        <w:pStyle w:val="Normal1"/>
        <w:widowControl w:val="0"/>
        <w:spacing w:after="100"/>
        <w:rPr>
          <w:sz w:val="24"/>
        </w:rPr>
      </w:pPr>
    </w:p>
    <w:p w14:paraId="7759766B" w14:textId="77777777" w:rsidR="008A3236" w:rsidRDefault="007515CF" w:rsidP="008E767C">
      <w:pPr>
        <w:pStyle w:val="Normal1"/>
        <w:widowControl w:val="0"/>
        <w:spacing w:after="100"/>
        <w:jc w:val="center"/>
        <w:rPr>
          <w:b/>
          <w:sz w:val="24"/>
        </w:rPr>
      </w:pPr>
      <w:r>
        <w:rPr>
          <w:b/>
          <w:sz w:val="24"/>
          <w:u w:val="single"/>
        </w:rPr>
        <w:t>Document Collection 1</w:t>
      </w:r>
      <w:r w:rsidR="00BC17FC" w:rsidRPr="00CD56F0">
        <w:rPr>
          <w:b/>
          <w:sz w:val="24"/>
        </w:rPr>
        <w:t xml:space="preserve">: </w:t>
      </w:r>
    </w:p>
    <w:p w14:paraId="7B6A5FC8" w14:textId="63D4D76E" w:rsidR="00BC17FC" w:rsidRPr="00CD56F0" w:rsidRDefault="00BC17FC" w:rsidP="008E767C">
      <w:pPr>
        <w:pStyle w:val="Normal1"/>
        <w:widowControl w:val="0"/>
        <w:spacing w:after="100"/>
        <w:jc w:val="center"/>
        <w:rPr>
          <w:b/>
          <w:sz w:val="24"/>
        </w:rPr>
      </w:pPr>
      <w:r w:rsidRPr="00CD56F0">
        <w:rPr>
          <w:sz w:val="24"/>
        </w:rPr>
        <w:t xml:space="preserve">Secondary </w:t>
      </w:r>
      <w:r>
        <w:rPr>
          <w:sz w:val="24"/>
        </w:rPr>
        <w:t>Excerpt from “Americans” textbook regarding divisions between the North and South.</w:t>
      </w:r>
    </w:p>
    <w:p w14:paraId="3AE976FD" w14:textId="77777777" w:rsidR="00BC17FC" w:rsidRPr="00CD56F0" w:rsidRDefault="00BC17FC" w:rsidP="00BC17FC">
      <w:pPr>
        <w:widowControl w:val="0"/>
        <w:autoSpaceDE w:val="0"/>
        <w:autoSpaceDN w:val="0"/>
        <w:adjustRightInd w:val="0"/>
        <w:rPr>
          <w:rFonts w:ascii="Arial" w:hAnsi="Arial" w:cs="Arial"/>
        </w:rPr>
      </w:pPr>
      <w:r w:rsidRPr="00CD56F0">
        <w:rPr>
          <w:rFonts w:ascii="Arial" w:hAnsi="Arial" w:cs="Arial"/>
          <w:b/>
          <w:bCs/>
        </w:rPr>
        <w:t>To Punish the South or Not</w:t>
      </w:r>
      <w:r w:rsidRPr="00CD56F0">
        <w:rPr>
          <w:rFonts w:ascii="Arial" w:hAnsi="Arial" w:cs="Arial"/>
        </w:rPr>
        <w:t xml:space="preserve"> </w:t>
      </w:r>
    </w:p>
    <w:p w14:paraId="2986A127" w14:textId="77777777" w:rsidR="00BC17FC" w:rsidRPr="00CD56F0" w:rsidRDefault="00BC17FC" w:rsidP="00BC17FC">
      <w:pPr>
        <w:widowControl w:val="0"/>
        <w:autoSpaceDE w:val="0"/>
        <w:autoSpaceDN w:val="0"/>
        <w:adjustRightInd w:val="0"/>
        <w:rPr>
          <w:rFonts w:ascii="Arial" w:hAnsi="Arial" w:cs="Arial"/>
        </w:rPr>
      </w:pPr>
      <w:r w:rsidRPr="00CD56F0">
        <w:rPr>
          <w:rFonts w:ascii="Arial" w:hAnsi="Arial" w:cs="Arial"/>
        </w:rPr>
        <w:t xml:space="preserve">Many people wanted the South to be punished for trying to leave the Union. Other people, however, wanted to forgive the South and let the healing of the nation begin. </w:t>
      </w:r>
    </w:p>
    <w:p w14:paraId="2CE11575" w14:textId="77777777" w:rsidR="00BC17FC" w:rsidRPr="00CD56F0" w:rsidRDefault="00BC17FC" w:rsidP="00BC17FC">
      <w:pPr>
        <w:widowControl w:val="0"/>
        <w:autoSpaceDE w:val="0"/>
        <w:autoSpaceDN w:val="0"/>
        <w:adjustRightInd w:val="0"/>
        <w:rPr>
          <w:rFonts w:ascii="Arial" w:hAnsi="Arial" w:cs="Arial"/>
        </w:rPr>
      </w:pPr>
    </w:p>
    <w:p w14:paraId="5200FD7F" w14:textId="77777777" w:rsidR="00BC17FC" w:rsidRPr="00CD56F0" w:rsidRDefault="00BC17FC" w:rsidP="00BC17FC">
      <w:pPr>
        <w:widowControl w:val="0"/>
        <w:autoSpaceDE w:val="0"/>
        <w:autoSpaceDN w:val="0"/>
        <w:adjustRightInd w:val="0"/>
        <w:rPr>
          <w:rFonts w:ascii="Arial" w:hAnsi="Arial" w:cs="Arial"/>
        </w:rPr>
      </w:pPr>
      <w:r w:rsidRPr="00CD56F0">
        <w:rPr>
          <w:rFonts w:ascii="Arial" w:hAnsi="Arial" w:cs="Arial"/>
          <w:b/>
          <w:bCs/>
        </w:rPr>
        <w:t>Lincoln's Plan for Reconstruction</w:t>
      </w:r>
      <w:r w:rsidRPr="00CD56F0">
        <w:rPr>
          <w:rFonts w:ascii="Arial" w:hAnsi="Arial" w:cs="Arial"/>
        </w:rPr>
        <w:t xml:space="preserve"> </w:t>
      </w:r>
    </w:p>
    <w:p w14:paraId="0B09E2BB" w14:textId="77777777" w:rsidR="00BC17FC" w:rsidRPr="00CD56F0" w:rsidRDefault="00BC17FC" w:rsidP="00BC17FC">
      <w:pPr>
        <w:widowControl w:val="0"/>
        <w:autoSpaceDE w:val="0"/>
        <w:autoSpaceDN w:val="0"/>
        <w:adjustRightInd w:val="0"/>
        <w:rPr>
          <w:rFonts w:ascii="Arial" w:hAnsi="Arial" w:cs="Arial"/>
        </w:rPr>
      </w:pPr>
      <w:r w:rsidRPr="00CD56F0">
        <w:rPr>
          <w:rFonts w:ascii="Arial" w:hAnsi="Arial" w:cs="Arial"/>
        </w:rPr>
        <w:t xml:space="preserve">Abraham Lincoln wanted to be lenient to the South and make it easy for southern states to rejoin the Union. He said that any southerner who took an oath to the Union would be given a pardon. He also said that if 10% of the voters in a state supported the Union, then a state could be readmitted. Under Lincoln's plan, any state that was readmitted must make slavery illegal as part of their constitution. </w:t>
      </w:r>
    </w:p>
    <w:p w14:paraId="154BE180" w14:textId="77777777" w:rsidR="00BC17FC" w:rsidRPr="00CD56F0" w:rsidRDefault="00BC17FC" w:rsidP="00BC17FC">
      <w:pPr>
        <w:widowControl w:val="0"/>
        <w:autoSpaceDE w:val="0"/>
        <w:autoSpaceDN w:val="0"/>
        <w:adjustRightInd w:val="0"/>
        <w:rPr>
          <w:rFonts w:ascii="Arial" w:hAnsi="Arial" w:cs="Arial"/>
        </w:rPr>
      </w:pPr>
    </w:p>
    <w:p w14:paraId="1B169C81" w14:textId="77777777" w:rsidR="00BC17FC" w:rsidRPr="00CD56F0" w:rsidRDefault="00BC17FC" w:rsidP="00BC17FC">
      <w:pPr>
        <w:widowControl w:val="0"/>
        <w:autoSpaceDE w:val="0"/>
        <w:autoSpaceDN w:val="0"/>
        <w:adjustRightInd w:val="0"/>
        <w:rPr>
          <w:rFonts w:ascii="Arial" w:hAnsi="Arial" w:cs="Arial"/>
        </w:rPr>
      </w:pPr>
      <w:r w:rsidRPr="00CD56F0">
        <w:rPr>
          <w:rFonts w:ascii="Arial" w:hAnsi="Arial" w:cs="Arial"/>
          <w:b/>
          <w:bCs/>
        </w:rPr>
        <w:t>President Johnson</w:t>
      </w:r>
      <w:r w:rsidRPr="00CD56F0">
        <w:rPr>
          <w:rFonts w:ascii="Arial" w:hAnsi="Arial" w:cs="Arial"/>
        </w:rPr>
        <w:t xml:space="preserve"> </w:t>
      </w:r>
    </w:p>
    <w:p w14:paraId="4D7ED2C2" w14:textId="3D6BCA36" w:rsidR="00BC17FC" w:rsidRPr="00CD56F0" w:rsidRDefault="00BC17FC" w:rsidP="00BC17FC">
      <w:pPr>
        <w:pStyle w:val="Normal1"/>
        <w:widowControl w:val="0"/>
        <w:spacing w:after="100"/>
        <w:rPr>
          <w:b/>
          <w:sz w:val="24"/>
        </w:rPr>
      </w:pPr>
      <w:r w:rsidRPr="00CD56F0">
        <w:rPr>
          <w:sz w:val="24"/>
        </w:rPr>
        <w:t xml:space="preserve">President Lincoln was assassinated at the end of the Civil War, however, and never had the chance to implement his Reconstruction plan. When Andrew Johnson became president, he was from the South and wanted to be even more lenient to the Confederate States than Lincoln was. Congress, however, disagreed and began to pass harsher laws for the Southern states. </w:t>
      </w:r>
    </w:p>
    <w:p w14:paraId="15684AC6" w14:textId="77777777" w:rsidR="00BC17FC" w:rsidRDefault="00BC17FC" w:rsidP="00BC17FC">
      <w:pPr>
        <w:pStyle w:val="Normal1"/>
        <w:widowControl w:val="0"/>
        <w:spacing w:after="100"/>
        <w:rPr>
          <w:b/>
          <w:sz w:val="24"/>
        </w:rPr>
      </w:pPr>
    </w:p>
    <w:p w14:paraId="12348ED1" w14:textId="77777777" w:rsidR="00BC17FC" w:rsidRDefault="00BC17FC" w:rsidP="00BC17FC">
      <w:pPr>
        <w:pStyle w:val="Normal1"/>
        <w:widowControl w:val="0"/>
        <w:spacing w:after="100"/>
        <w:rPr>
          <w:b/>
          <w:sz w:val="24"/>
        </w:rPr>
      </w:pPr>
    </w:p>
    <w:p w14:paraId="5D094FCA" w14:textId="696726F4" w:rsidR="00BC17FC" w:rsidRDefault="00BC17FC" w:rsidP="00BC17FC">
      <w:pPr>
        <w:pStyle w:val="Normal1"/>
        <w:widowControl w:val="0"/>
        <w:spacing w:after="100"/>
        <w:rPr>
          <w:b/>
          <w:sz w:val="24"/>
        </w:rPr>
      </w:pPr>
      <w:r>
        <w:rPr>
          <w:b/>
          <w:sz w:val="24"/>
        </w:rPr>
        <w:lastRenderedPageBreak/>
        <w:t>1. What was one of the issues that Americans had to deal with following the Civil War?</w:t>
      </w:r>
    </w:p>
    <w:p w14:paraId="4946EB9F" w14:textId="62F9AF21" w:rsidR="00BC17FC" w:rsidRDefault="00BC17FC" w:rsidP="00BC17FC">
      <w:pPr>
        <w:pStyle w:val="Normal1"/>
        <w:widowControl w:val="0"/>
        <w:spacing w:after="100"/>
        <w:rPr>
          <w:b/>
          <w:sz w:val="24"/>
        </w:rPr>
      </w:pPr>
    </w:p>
    <w:p w14:paraId="1FC06B6B" w14:textId="33E5A6F6" w:rsidR="008E767C" w:rsidRDefault="008E767C" w:rsidP="00BC17FC">
      <w:pPr>
        <w:pStyle w:val="Normal1"/>
        <w:widowControl w:val="0"/>
        <w:spacing w:after="100"/>
        <w:rPr>
          <w:b/>
          <w:sz w:val="24"/>
        </w:rPr>
      </w:pPr>
    </w:p>
    <w:p w14:paraId="0C4302F6" w14:textId="01D557CF" w:rsidR="008E767C" w:rsidRDefault="008E767C" w:rsidP="00BC17FC">
      <w:pPr>
        <w:pStyle w:val="Normal1"/>
        <w:widowControl w:val="0"/>
        <w:spacing w:after="100"/>
        <w:rPr>
          <w:b/>
          <w:sz w:val="24"/>
        </w:rPr>
      </w:pPr>
    </w:p>
    <w:p w14:paraId="70965BC4" w14:textId="534B578E" w:rsidR="008E767C" w:rsidRDefault="008E767C" w:rsidP="00BC17FC">
      <w:pPr>
        <w:pStyle w:val="Normal1"/>
        <w:widowControl w:val="0"/>
        <w:spacing w:after="100"/>
        <w:rPr>
          <w:b/>
          <w:sz w:val="24"/>
        </w:rPr>
      </w:pPr>
    </w:p>
    <w:p w14:paraId="0C6ABBFB" w14:textId="77777777" w:rsidR="008E767C" w:rsidRDefault="008E767C" w:rsidP="00BC17FC">
      <w:pPr>
        <w:pStyle w:val="Normal1"/>
        <w:widowControl w:val="0"/>
        <w:spacing w:after="100"/>
        <w:rPr>
          <w:b/>
          <w:sz w:val="24"/>
        </w:rPr>
      </w:pPr>
    </w:p>
    <w:p w14:paraId="6EE14DB3" w14:textId="77777777" w:rsidR="00BC17FC" w:rsidRDefault="00BC17FC" w:rsidP="00BC17FC">
      <w:pPr>
        <w:pStyle w:val="Normal1"/>
        <w:widowControl w:val="0"/>
        <w:spacing w:after="100"/>
        <w:rPr>
          <w:b/>
          <w:sz w:val="24"/>
        </w:rPr>
      </w:pPr>
    </w:p>
    <w:p w14:paraId="5F45D1C3" w14:textId="77777777" w:rsidR="00BC17FC" w:rsidRDefault="00BC17FC" w:rsidP="00BC17FC">
      <w:pPr>
        <w:pStyle w:val="Normal1"/>
        <w:widowControl w:val="0"/>
        <w:spacing w:after="100"/>
        <w:rPr>
          <w:b/>
          <w:sz w:val="24"/>
        </w:rPr>
      </w:pPr>
    </w:p>
    <w:p w14:paraId="74581052" w14:textId="354E6031" w:rsidR="00BC17FC" w:rsidRDefault="00BC17FC" w:rsidP="00BC17FC">
      <w:pPr>
        <w:pStyle w:val="Normal1"/>
        <w:widowControl w:val="0"/>
        <w:spacing w:after="100"/>
        <w:rPr>
          <w:b/>
          <w:sz w:val="24"/>
        </w:rPr>
      </w:pPr>
      <w:r>
        <w:rPr>
          <w:b/>
          <w:sz w:val="24"/>
        </w:rPr>
        <w:t>2.  In your own words, describe Lincoln’s Plan for Reconstruction</w:t>
      </w:r>
    </w:p>
    <w:p w14:paraId="7177090E" w14:textId="77777777" w:rsidR="00BC17FC" w:rsidRDefault="00BC17FC" w:rsidP="00BC17FC">
      <w:pPr>
        <w:pStyle w:val="Normal1"/>
        <w:widowControl w:val="0"/>
        <w:spacing w:after="100"/>
        <w:rPr>
          <w:b/>
          <w:sz w:val="24"/>
        </w:rPr>
      </w:pPr>
    </w:p>
    <w:p w14:paraId="7EA3543F" w14:textId="75BA340B" w:rsidR="00BC17FC" w:rsidRDefault="00BC17FC" w:rsidP="00BC17FC">
      <w:pPr>
        <w:pStyle w:val="Normal1"/>
        <w:widowControl w:val="0"/>
        <w:spacing w:after="100"/>
        <w:rPr>
          <w:b/>
          <w:sz w:val="24"/>
        </w:rPr>
      </w:pPr>
    </w:p>
    <w:p w14:paraId="036B7C1E" w14:textId="4D853096" w:rsidR="008E767C" w:rsidRDefault="008E767C" w:rsidP="00BC17FC">
      <w:pPr>
        <w:pStyle w:val="Normal1"/>
        <w:widowControl w:val="0"/>
        <w:spacing w:after="100"/>
        <w:rPr>
          <w:b/>
          <w:sz w:val="24"/>
        </w:rPr>
      </w:pPr>
    </w:p>
    <w:p w14:paraId="09A5D259" w14:textId="39834A5E" w:rsidR="008E767C" w:rsidRDefault="008E767C" w:rsidP="00BC17FC">
      <w:pPr>
        <w:pStyle w:val="Normal1"/>
        <w:widowControl w:val="0"/>
        <w:spacing w:after="100"/>
        <w:rPr>
          <w:b/>
          <w:sz w:val="24"/>
        </w:rPr>
      </w:pPr>
    </w:p>
    <w:p w14:paraId="7CC8CE2A" w14:textId="77777777" w:rsidR="008E767C" w:rsidRDefault="008E767C" w:rsidP="00BC17FC">
      <w:pPr>
        <w:pStyle w:val="Normal1"/>
        <w:widowControl w:val="0"/>
        <w:spacing w:after="100"/>
        <w:rPr>
          <w:b/>
          <w:sz w:val="24"/>
        </w:rPr>
      </w:pPr>
    </w:p>
    <w:p w14:paraId="7313A992" w14:textId="77777777" w:rsidR="00BC17FC" w:rsidRDefault="00BC17FC" w:rsidP="00BC17FC">
      <w:pPr>
        <w:pStyle w:val="Normal1"/>
        <w:widowControl w:val="0"/>
        <w:spacing w:after="100"/>
        <w:rPr>
          <w:b/>
          <w:sz w:val="24"/>
        </w:rPr>
      </w:pPr>
    </w:p>
    <w:p w14:paraId="545D31A3" w14:textId="77777777" w:rsidR="00BC17FC" w:rsidRDefault="00BC17FC" w:rsidP="00BC17FC">
      <w:pPr>
        <w:pStyle w:val="Normal1"/>
        <w:widowControl w:val="0"/>
        <w:spacing w:after="100"/>
        <w:rPr>
          <w:b/>
          <w:sz w:val="24"/>
        </w:rPr>
      </w:pPr>
    </w:p>
    <w:p w14:paraId="16460DC3" w14:textId="22337979" w:rsidR="00BC17FC" w:rsidRDefault="007515CF" w:rsidP="00BC17FC">
      <w:pPr>
        <w:pStyle w:val="Normal1"/>
        <w:widowControl w:val="0"/>
        <w:spacing w:after="100"/>
        <w:rPr>
          <w:b/>
          <w:sz w:val="24"/>
        </w:rPr>
      </w:pPr>
      <w:r>
        <w:rPr>
          <w:b/>
          <w:sz w:val="24"/>
        </w:rPr>
        <w:t>3</w:t>
      </w:r>
      <w:r w:rsidR="00BC17FC">
        <w:rPr>
          <w:b/>
          <w:sz w:val="24"/>
        </w:rPr>
        <w:t>.  In your own words, describe Johnson’s Plan for Reconstruction</w:t>
      </w:r>
    </w:p>
    <w:p w14:paraId="636B9226" w14:textId="77777777" w:rsidR="00BC17FC" w:rsidRDefault="00BC17FC" w:rsidP="00C47523">
      <w:pPr>
        <w:pStyle w:val="Normal1"/>
        <w:widowControl w:val="0"/>
        <w:spacing w:after="100"/>
        <w:jc w:val="center"/>
        <w:rPr>
          <w:b/>
          <w:sz w:val="24"/>
          <w:u w:val="single"/>
        </w:rPr>
      </w:pPr>
    </w:p>
    <w:p w14:paraId="1C16B1D8" w14:textId="77777777" w:rsidR="00BC17FC" w:rsidRDefault="00BC17FC" w:rsidP="00C47523">
      <w:pPr>
        <w:pStyle w:val="Normal1"/>
        <w:widowControl w:val="0"/>
        <w:spacing w:after="100"/>
        <w:jc w:val="center"/>
        <w:rPr>
          <w:b/>
          <w:sz w:val="24"/>
          <w:u w:val="single"/>
        </w:rPr>
      </w:pPr>
    </w:p>
    <w:p w14:paraId="0CE6E9CD" w14:textId="77777777" w:rsidR="00BC17FC" w:rsidRDefault="00BC17FC" w:rsidP="00C47523">
      <w:pPr>
        <w:pStyle w:val="Normal1"/>
        <w:widowControl w:val="0"/>
        <w:spacing w:after="100"/>
        <w:jc w:val="center"/>
        <w:rPr>
          <w:b/>
          <w:sz w:val="24"/>
          <w:u w:val="single"/>
        </w:rPr>
      </w:pPr>
    </w:p>
    <w:p w14:paraId="5C0BC464" w14:textId="77777777" w:rsidR="00BC17FC" w:rsidRDefault="00BC17FC" w:rsidP="00C47523">
      <w:pPr>
        <w:pStyle w:val="Normal1"/>
        <w:widowControl w:val="0"/>
        <w:spacing w:after="100"/>
        <w:jc w:val="center"/>
        <w:rPr>
          <w:b/>
          <w:sz w:val="24"/>
          <w:u w:val="single"/>
        </w:rPr>
      </w:pPr>
    </w:p>
    <w:p w14:paraId="48913206" w14:textId="665EC193" w:rsidR="00BC17FC" w:rsidRDefault="00BC17FC" w:rsidP="00C47523">
      <w:pPr>
        <w:pStyle w:val="Normal1"/>
        <w:widowControl w:val="0"/>
        <w:spacing w:after="100"/>
        <w:jc w:val="center"/>
        <w:rPr>
          <w:b/>
          <w:sz w:val="24"/>
          <w:u w:val="single"/>
        </w:rPr>
      </w:pPr>
    </w:p>
    <w:p w14:paraId="39F6BD39" w14:textId="77777777" w:rsidR="008E767C" w:rsidRDefault="008E767C" w:rsidP="00BC17FC">
      <w:pPr>
        <w:pStyle w:val="Normal1"/>
        <w:widowControl w:val="0"/>
        <w:spacing w:after="100"/>
        <w:jc w:val="center"/>
        <w:rPr>
          <w:b/>
          <w:sz w:val="24"/>
          <w:u w:val="single"/>
        </w:rPr>
      </w:pPr>
    </w:p>
    <w:p w14:paraId="4EC31CDE" w14:textId="77777777" w:rsidR="008E767C" w:rsidRDefault="008E767C" w:rsidP="00BC17FC">
      <w:pPr>
        <w:pStyle w:val="Normal1"/>
        <w:widowControl w:val="0"/>
        <w:spacing w:after="100"/>
        <w:jc w:val="center"/>
        <w:rPr>
          <w:b/>
          <w:sz w:val="24"/>
          <w:u w:val="single"/>
        </w:rPr>
      </w:pPr>
    </w:p>
    <w:p w14:paraId="18FDDCEC" w14:textId="77777777" w:rsidR="008E767C" w:rsidRDefault="008E767C" w:rsidP="00BC17FC">
      <w:pPr>
        <w:pStyle w:val="Normal1"/>
        <w:widowControl w:val="0"/>
        <w:spacing w:after="100"/>
        <w:jc w:val="center"/>
        <w:rPr>
          <w:b/>
          <w:sz w:val="24"/>
          <w:u w:val="single"/>
        </w:rPr>
      </w:pPr>
    </w:p>
    <w:p w14:paraId="4F94D258" w14:textId="77777777" w:rsidR="008E767C" w:rsidRDefault="008E767C" w:rsidP="00BC17FC">
      <w:pPr>
        <w:pStyle w:val="Normal1"/>
        <w:widowControl w:val="0"/>
        <w:spacing w:after="100"/>
        <w:jc w:val="center"/>
        <w:rPr>
          <w:b/>
          <w:sz w:val="24"/>
          <w:u w:val="single"/>
        </w:rPr>
      </w:pPr>
    </w:p>
    <w:p w14:paraId="5C77BFBD" w14:textId="77777777" w:rsidR="008E767C" w:rsidRDefault="008E767C" w:rsidP="00BC17FC">
      <w:pPr>
        <w:pStyle w:val="Normal1"/>
        <w:widowControl w:val="0"/>
        <w:spacing w:after="100"/>
        <w:jc w:val="center"/>
        <w:rPr>
          <w:b/>
          <w:sz w:val="24"/>
          <w:u w:val="single"/>
        </w:rPr>
      </w:pPr>
    </w:p>
    <w:p w14:paraId="186895E4" w14:textId="77777777" w:rsidR="008E767C" w:rsidRDefault="008E767C" w:rsidP="00BC17FC">
      <w:pPr>
        <w:pStyle w:val="Normal1"/>
        <w:widowControl w:val="0"/>
        <w:spacing w:after="100"/>
        <w:jc w:val="center"/>
        <w:rPr>
          <w:b/>
          <w:sz w:val="24"/>
          <w:u w:val="single"/>
        </w:rPr>
      </w:pPr>
    </w:p>
    <w:p w14:paraId="7C9B54B6" w14:textId="77777777" w:rsidR="008E767C" w:rsidRDefault="008E767C" w:rsidP="00BC17FC">
      <w:pPr>
        <w:pStyle w:val="Normal1"/>
        <w:widowControl w:val="0"/>
        <w:spacing w:after="100"/>
        <w:jc w:val="center"/>
        <w:rPr>
          <w:b/>
          <w:sz w:val="24"/>
          <w:u w:val="single"/>
        </w:rPr>
      </w:pPr>
    </w:p>
    <w:p w14:paraId="1EF2A1C0" w14:textId="77777777" w:rsidR="008E767C" w:rsidRDefault="008E767C" w:rsidP="00BC17FC">
      <w:pPr>
        <w:pStyle w:val="Normal1"/>
        <w:widowControl w:val="0"/>
        <w:spacing w:after="100"/>
        <w:jc w:val="center"/>
        <w:rPr>
          <w:b/>
          <w:sz w:val="24"/>
          <w:u w:val="single"/>
        </w:rPr>
      </w:pPr>
    </w:p>
    <w:p w14:paraId="7885FCA2" w14:textId="48B81AE9" w:rsidR="00BC17FC" w:rsidRPr="003E36AB" w:rsidRDefault="00BC17FC" w:rsidP="00BC17FC">
      <w:pPr>
        <w:pStyle w:val="Normal1"/>
        <w:widowControl w:val="0"/>
        <w:spacing w:after="100"/>
        <w:jc w:val="center"/>
        <w:rPr>
          <w:sz w:val="24"/>
          <w:u w:val="single"/>
        </w:rPr>
      </w:pPr>
      <w:r w:rsidRPr="003E36AB">
        <w:rPr>
          <w:b/>
          <w:sz w:val="24"/>
          <w:u w:val="single"/>
        </w:rPr>
        <w:lastRenderedPageBreak/>
        <w:t>Document Collection 2: Protecting the Civil Rights of Former Slaves</w:t>
      </w:r>
    </w:p>
    <w:p w14:paraId="4739BADA" w14:textId="77777777" w:rsidR="00BC17FC" w:rsidRPr="00497E4D" w:rsidRDefault="00BC17FC" w:rsidP="00BC17FC">
      <w:pPr>
        <w:pStyle w:val="Normal1"/>
        <w:widowControl w:val="0"/>
        <w:spacing w:after="100"/>
        <w:jc w:val="center"/>
        <w:rPr>
          <w:i/>
          <w:sz w:val="24"/>
        </w:rPr>
      </w:pPr>
      <w:r w:rsidRPr="00497E4D">
        <w:rPr>
          <w:i/>
          <w:sz w:val="24"/>
        </w:rPr>
        <w:t>In addition to finding jobs and homes, Reconstruction aimed to protect the freedom and civil rights of newly freed slaves.  The 13th, 14th, and 15th Amendments to the Constitution aimed to ensure the equality of all people in the United States.</w:t>
      </w:r>
    </w:p>
    <w:p w14:paraId="0DA6FE2F" w14:textId="77777777" w:rsidR="00BC17FC" w:rsidRDefault="00BC17FC" w:rsidP="00BC17FC">
      <w:pPr>
        <w:pStyle w:val="Normal1"/>
        <w:widowControl w:val="0"/>
        <w:spacing w:after="100"/>
        <w:rPr>
          <w:sz w:val="24"/>
        </w:rPr>
      </w:pPr>
      <w:r w:rsidRPr="0020695F">
        <w:rPr>
          <w:b/>
          <w:sz w:val="24"/>
        </w:rPr>
        <w:t xml:space="preserve">Source 1: </w:t>
      </w:r>
      <w:r w:rsidRPr="0020695F">
        <w:rPr>
          <w:sz w:val="24"/>
        </w:rPr>
        <w:t>The 13th, 14th, and 15th Amendments</w:t>
      </w:r>
    </w:p>
    <w:p w14:paraId="6D60362F" w14:textId="77777777" w:rsidR="00BC17FC" w:rsidRPr="005146FE" w:rsidRDefault="00BC17FC" w:rsidP="00BC17FC">
      <w:pPr>
        <w:pStyle w:val="Normal1"/>
        <w:widowControl w:val="0"/>
        <w:spacing w:after="100"/>
        <w:rPr>
          <w:b/>
          <w:sz w:val="24"/>
        </w:rPr>
      </w:pPr>
      <w:r w:rsidRPr="005146FE">
        <w:rPr>
          <w:b/>
          <w:sz w:val="24"/>
        </w:rPr>
        <w:t>Amendment 13 (1865):</w:t>
      </w:r>
    </w:p>
    <w:p w14:paraId="1F0B92BA" w14:textId="7B916E1C" w:rsidR="00BC17FC" w:rsidRPr="0020695F" w:rsidRDefault="00BC17FC" w:rsidP="00BC17FC">
      <w:pPr>
        <w:pStyle w:val="Normal1"/>
        <w:widowControl w:val="0"/>
        <w:spacing w:after="100"/>
        <w:rPr>
          <w:sz w:val="24"/>
        </w:rPr>
      </w:pPr>
      <w:r w:rsidRPr="0020695F">
        <w:rPr>
          <w:sz w:val="24"/>
        </w:rPr>
        <w:t xml:space="preserve">      </w:t>
      </w:r>
      <w:r w:rsidRPr="0020695F">
        <w:rPr>
          <w:sz w:val="24"/>
        </w:rPr>
        <w:tab/>
        <w:t>Neither slavery nor involuntary servitude, except as punishment for crime whereof the party shall have been duly convicted, shall exist within the United States, or and place su</w:t>
      </w:r>
      <w:r w:rsidR="00D047AA">
        <w:rPr>
          <w:sz w:val="24"/>
        </w:rPr>
        <w:t>bject to their jurisdiction....</w:t>
      </w:r>
    </w:p>
    <w:p w14:paraId="1A08A18B" w14:textId="77777777" w:rsidR="00BC17FC" w:rsidRPr="0020695F" w:rsidRDefault="00BC17FC" w:rsidP="00BC17FC">
      <w:pPr>
        <w:pStyle w:val="Normal1"/>
        <w:widowControl w:val="0"/>
        <w:spacing w:after="100"/>
        <w:rPr>
          <w:sz w:val="24"/>
        </w:rPr>
      </w:pPr>
    </w:p>
    <w:p w14:paraId="582A1F45" w14:textId="77777777" w:rsidR="00BC17FC" w:rsidRPr="005146FE" w:rsidRDefault="00BC17FC" w:rsidP="00BC17FC">
      <w:pPr>
        <w:pStyle w:val="Normal1"/>
        <w:widowControl w:val="0"/>
        <w:spacing w:after="100"/>
        <w:rPr>
          <w:b/>
          <w:sz w:val="24"/>
        </w:rPr>
      </w:pPr>
      <w:r w:rsidRPr="005146FE">
        <w:rPr>
          <w:b/>
          <w:sz w:val="24"/>
        </w:rPr>
        <w:t>Amendment 14 (1868):</w:t>
      </w:r>
    </w:p>
    <w:p w14:paraId="62FE88BC" w14:textId="47EE6A03" w:rsidR="00BC17FC" w:rsidRPr="0020695F" w:rsidRDefault="00BC17FC" w:rsidP="00BC17FC">
      <w:pPr>
        <w:pStyle w:val="Normal1"/>
        <w:widowControl w:val="0"/>
        <w:spacing w:after="100"/>
        <w:rPr>
          <w:sz w:val="24"/>
        </w:rPr>
      </w:pPr>
      <w:r w:rsidRPr="0020695F">
        <w:rPr>
          <w:sz w:val="24"/>
        </w:rPr>
        <w:t xml:space="preserve">      </w:t>
      </w:r>
      <w:r w:rsidRPr="0020695F">
        <w:rPr>
          <w:sz w:val="24"/>
        </w:rPr>
        <w:tab/>
        <w:t xml:space="preserve">All persons born or naturalized in the United States, and subject to the jurisdiction thereof, are citizens of the United States and of the State wherein they reside. No state shall make or enforce any </w:t>
      </w:r>
      <w:r w:rsidR="00CE02FE" w:rsidRPr="0020695F">
        <w:rPr>
          <w:sz w:val="24"/>
        </w:rPr>
        <w:t>law, which</w:t>
      </w:r>
      <w:r w:rsidRPr="0020695F">
        <w:rPr>
          <w:sz w:val="24"/>
        </w:rPr>
        <w:t xml:space="preserve"> shall abridge the privileges or immunities of citizens of the United States; nor shall any State deprive any person of life, liberty, or property, without due process of law; nor deny to any person within its jurisdiction the </w:t>
      </w:r>
      <w:r w:rsidR="008828A3">
        <w:rPr>
          <w:sz w:val="24"/>
        </w:rPr>
        <w:t>equal protection of the laws...</w:t>
      </w:r>
    </w:p>
    <w:p w14:paraId="59D07900" w14:textId="77777777" w:rsidR="00BC17FC" w:rsidRPr="0020695F" w:rsidRDefault="00BC17FC" w:rsidP="00BC17FC">
      <w:pPr>
        <w:pStyle w:val="Normal1"/>
        <w:widowControl w:val="0"/>
        <w:spacing w:after="100"/>
        <w:rPr>
          <w:sz w:val="24"/>
        </w:rPr>
      </w:pPr>
    </w:p>
    <w:p w14:paraId="2DBED3A3" w14:textId="77777777" w:rsidR="00BC17FC" w:rsidRPr="005146FE" w:rsidRDefault="00BC17FC" w:rsidP="00BC17FC">
      <w:pPr>
        <w:pStyle w:val="Normal1"/>
        <w:widowControl w:val="0"/>
        <w:spacing w:after="100"/>
        <w:rPr>
          <w:b/>
          <w:sz w:val="24"/>
        </w:rPr>
      </w:pPr>
      <w:r w:rsidRPr="005146FE">
        <w:rPr>
          <w:b/>
          <w:sz w:val="24"/>
        </w:rPr>
        <w:t>Amendment 15 (1870):</w:t>
      </w:r>
    </w:p>
    <w:p w14:paraId="0CC9D781" w14:textId="4D90AE59" w:rsidR="00BC17FC" w:rsidRPr="0020695F" w:rsidRDefault="00BC17FC" w:rsidP="00BC17FC">
      <w:pPr>
        <w:pStyle w:val="Normal1"/>
        <w:widowControl w:val="0"/>
        <w:spacing w:after="100"/>
        <w:rPr>
          <w:sz w:val="24"/>
        </w:rPr>
      </w:pPr>
      <w:r w:rsidRPr="0020695F">
        <w:rPr>
          <w:sz w:val="24"/>
        </w:rPr>
        <w:t xml:space="preserve">      </w:t>
      </w:r>
      <w:r w:rsidRPr="0020695F">
        <w:rPr>
          <w:sz w:val="24"/>
        </w:rPr>
        <w:tab/>
        <w:t xml:space="preserve">The right of citizens of the United States to vote shall not be denied or abridged by the United States or by any State </w:t>
      </w:r>
      <w:r w:rsidR="00CE02FE" w:rsidRPr="0020695F">
        <w:rPr>
          <w:sz w:val="24"/>
        </w:rPr>
        <w:t>because</w:t>
      </w:r>
      <w:r w:rsidRPr="0020695F">
        <w:rPr>
          <w:sz w:val="24"/>
        </w:rPr>
        <w:t xml:space="preserve"> of race, color, or previou</w:t>
      </w:r>
      <w:r>
        <w:rPr>
          <w:sz w:val="24"/>
        </w:rPr>
        <w:t>s conditions of servitude...</w:t>
      </w:r>
    </w:p>
    <w:p w14:paraId="365D27B0" w14:textId="77777777" w:rsidR="00BC17FC" w:rsidRDefault="00BC17FC" w:rsidP="00BC17FC">
      <w:pPr>
        <w:pStyle w:val="Normal1"/>
        <w:widowControl w:val="0"/>
        <w:spacing w:after="100"/>
        <w:rPr>
          <w:sz w:val="24"/>
        </w:rPr>
      </w:pPr>
    </w:p>
    <w:p w14:paraId="2EC84AC7" w14:textId="4F801F1F" w:rsidR="00BC17FC" w:rsidRDefault="007515CF" w:rsidP="00BC17FC">
      <w:pPr>
        <w:pStyle w:val="Normal1"/>
        <w:widowControl w:val="0"/>
        <w:spacing w:after="100"/>
        <w:rPr>
          <w:sz w:val="24"/>
        </w:rPr>
      </w:pPr>
      <w:r>
        <w:rPr>
          <w:sz w:val="24"/>
        </w:rPr>
        <w:t>4</w:t>
      </w:r>
      <w:r w:rsidR="00BC17FC">
        <w:rPr>
          <w:sz w:val="24"/>
        </w:rPr>
        <w:t xml:space="preserve">. What is </w:t>
      </w:r>
      <w:r w:rsidR="008E767C">
        <w:rPr>
          <w:sz w:val="24"/>
        </w:rPr>
        <w:t>outlawed</w:t>
      </w:r>
      <w:r w:rsidR="00BC17FC">
        <w:rPr>
          <w:sz w:val="24"/>
        </w:rPr>
        <w:t xml:space="preserve"> with the 13</w:t>
      </w:r>
      <w:r w:rsidR="00BC17FC" w:rsidRPr="00615001">
        <w:rPr>
          <w:sz w:val="24"/>
          <w:vertAlign w:val="superscript"/>
        </w:rPr>
        <w:t>th</w:t>
      </w:r>
      <w:r w:rsidR="00BC17FC">
        <w:rPr>
          <w:sz w:val="24"/>
        </w:rPr>
        <w:t xml:space="preserve"> Amendment?</w:t>
      </w:r>
    </w:p>
    <w:p w14:paraId="54E984D7" w14:textId="77777777" w:rsidR="00BC17FC" w:rsidRDefault="00BC17FC" w:rsidP="00BC17FC">
      <w:pPr>
        <w:pStyle w:val="Normal1"/>
        <w:widowControl w:val="0"/>
        <w:spacing w:after="100"/>
        <w:rPr>
          <w:sz w:val="24"/>
        </w:rPr>
      </w:pPr>
    </w:p>
    <w:p w14:paraId="1D9A1010" w14:textId="77777777" w:rsidR="00BC17FC" w:rsidRDefault="00BC17FC" w:rsidP="00BC17FC">
      <w:pPr>
        <w:pStyle w:val="Normal1"/>
        <w:widowControl w:val="0"/>
        <w:spacing w:after="100"/>
        <w:rPr>
          <w:sz w:val="24"/>
        </w:rPr>
      </w:pPr>
    </w:p>
    <w:p w14:paraId="3A66F521" w14:textId="77777777" w:rsidR="00BC17FC" w:rsidRDefault="00BC17FC" w:rsidP="00BC17FC">
      <w:pPr>
        <w:pStyle w:val="Normal1"/>
        <w:widowControl w:val="0"/>
        <w:spacing w:after="100"/>
        <w:rPr>
          <w:sz w:val="24"/>
        </w:rPr>
      </w:pPr>
    </w:p>
    <w:p w14:paraId="1AD6B920" w14:textId="4A34B467" w:rsidR="00BC17FC" w:rsidRDefault="007515CF" w:rsidP="00BC17FC">
      <w:pPr>
        <w:pStyle w:val="Normal1"/>
        <w:widowControl w:val="0"/>
        <w:spacing w:after="100"/>
        <w:rPr>
          <w:sz w:val="24"/>
        </w:rPr>
      </w:pPr>
      <w:r>
        <w:rPr>
          <w:sz w:val="24"/>
        </w:rPr>
        <w:t>5</w:t>
      </w:r>
      <w:r w:rsidR="00BC17FC">
        <w:rPr>
          <w:sz w:val="24"/>
        </w:rPr>
        <w:t>. What does the 14</w:t>
      </w:r>
      <w:r w:rsidR="00BC17FC" w:rsidRPr="00615001">
        <w:rPr>
          <w:sz w:val="24"/>
          <w:vertAlign w:val="superscript"/>
        </w:rPr>
        <w:t>th</w:t>
      </w:r>
      <w:r w:rsidR="008E767C">
        <w:rPr>
          <w:sz w:val="24"/>
        </w:rPr>
        <w:t xml:space="preserve"> Amendment essential do for </w:t>
      </w:r>
      <w:r w:rsidR="00BC17FC">
        <w:rPr>
          <w:sz w:val="24"/>
        </w:rPr>
        <w:t>African Americans?</w:t>
      </w:r>
    </w:p>
    <w:p w14:paraId="3A88B4B3" w14:textId="77777777" w:rsidR="00BC17FC" w:rsidRDefault="00BC17FC" w:rsidP="00BC17FC">
      <w:pPr>
        <w:pStyle w:val="Normal1"/>
        <w:widowControl w:val="0"/>
        <w:spacing w:after="100"/>
        <w:rPr>
          <w:sz w:val="24"/>
        </w:rPr>
      </w:pPr>
    </w:p>
    <w:p w14:paraId="29891A16" w14:textId="77777777" w:rsidR="00BC17FC" w:rsidRDefault="00BC17FC" w:rsidP="00BC17FC">
      <w:pPr>
        <w:pStyle w:val="Normal1"/>
        <w:widowControl w:val="0"/>
        <w:spacing w:after="100"/>
        <w:rPr>
          <w:sz w:val="24"/>
        </w:rPr>
      </w:pPr>
    </w:p>
    <w:p w14:paraId="0BBA766B" w14:textId="77777777" w:rsidR="00BC17FC" w:rsidRDefault="00BC17FC" w:rsidP="00BC17FC">
      <w:pPr>
        <w:pStyle w:val="Normal1"/>
        <w:widowControl w:val="0"/>
        <w:spacing w:after="100"/>
        <w:rPr>
          <w:sz w:val="24"/>
        </w:rPr>
      </w:pPr>
    </w:p>
    <w:p w14:paraId="0B5D91BC" w14:textId="77777777" w:rsidR="00BC17FC" w:rsidRDefault="00BC17FC" w:rsidP="00BC17FC">
      <w:pPr>
        <w:pStyle w:val="Normal1"/>
        <w:widowControl w:val="0"/>
        <w:spacing w:after="100"/>
        <w:rPr>
          <w:sz w:val="24"/>
        </w:rPr>
      </w:pPr>
    </w:p>
    <w:p w14:paraId="1FAC88E1" w14:textId="106F44B5" w:rsidR="00BC17FC" w:rsidRDefault="007515CF" w:rsidP="00BC17FC">
      <w:pPr>
        <w:pStyle w:val="Normal1"/>
        <w:widowControl w:val="0"/>
        <w:spacing w:after="100"/>
        <w:rPr>
          <w:sz w:val="24"/>
        </w:rPr>
      </w:pPr>
      <w:r>
        <w:rPr>
          <w:sz w:val="24"/>
        </w:rPr>
        <w:t>6</w:t>
      </w:r>
      <w:r w:rsidR="00BC17FC">
        <w:rPr>
          <w:sz w:val="24"/>
        </w:rPr>
        <w:t>. What right was given with the 15</w:t>
      </w:r>
      <w:r w:rsidR="00BC17FC" w:rsidRPr="00615001">
        <w:rPr>
          <w:sz w:val="24"/>
          <w:vertAlign w:val="superscript"/>
        </w:rPr>
        <w:t>th</w:t>
      </w:r>
      <w:r w:rsidR="00BC17FC">
        <w:rPr>
          <w:sz w:val="24"/>
        </w:rPr>
        <w:t xml:space="preserve"> Amendment? </w:t>
      </w:r>
    </w:p>
    <w:p w14:paraId="390BE054" w14:textId="77777777" w:rsidR="00BC17FC" w:rsidRDefault="00BC17FC" w:rsidP="00BC17FC">
      <w:pPr>
        <w:pStyle w:val="Normal1"/>
        <w:widowControl w:val="0"/>
        <w:spacing w:after="100"/>
        <w:rPr>
          <w:sz w:val="24"/>
        </w:rPr>
      </w:pPr>
    </w:p>
    <w:p w14:paraId="17A9C006" w14:textId="77777777" w:rsidR="00BC17FC" w:rsidRDefault="00BC17FC" w:rsidP="00BC17FC">
      <w:pPr>
        <w:pStyle w:val="Normal1"/>
        <w:widowControl w:val="0"/>
        <w:spacing w:after="100"/>
        <w:rPr>
          <w:sz w:val="24"/>
        </w:rPr>
      </w:pPr>
    </w:p>
    <w:p w14:paraId="663860EC" w14:textId="77777777" w:rsidR="00BC17FC" w:rsidRDefault="00BC17FC" w:rsidP="00BC17FC">
      <w:pPr>
        <w:pStyle w:val="Normal1"/>
        <w:widowControl w:val="0"/>
        <w:spacing w:after="100"/>
        <w:rPr>
          <w:sz w:val="24"/>
        </w:rPr>
      </w:pPr>
    </w:p>
    <w:p w14:paraId="1BEB2729" w14:textId="6774C241" w:rsidR="00BC17FC" w:rsidRPr="0020695F" w:rsidRDefault="007515CF" w:rsidP="00BC17FC">
      <w:pPr>
        <w:pStyle w:val="Normal1"/>
        <w:widowControl w:val="0"/>
        <w:spacing w:after="100"/>
        <w:rPr>
          <w:sz w:val="24"/>
        </w:rPr>
      </w:pPr>
      <w:r>
        <w:rPr>
          <w:sz w:val="24"/>
        </w:rPr>
        <w:t>7</w:t>
      </w:r>
      <w:r w:rsidR="00BC17FC">
        <w:rPr>
          <w:sz w:val="24"/>
        </w:rPr>
        <w:t>. Why do you think these Amendments would be important following the Civil War?</w:t>
      </w:r>
    </w:p>
    <w:p w14:paraId="5C350176" w14:textId="77777777" w:rsidR="00BC17FC" w:rsidRDefault="00BC17FC" w:rsidP="00C47523">
      <w:pPr>
        <w:pStyle w:val="Normal1"/>
        <w:widowControl w:val="0"/>
        <w:spacing w:after="100"/>
        <w:jc w:val="center"/>
        <w:rPr>
          <w:b/>
          <w:sz w:val="24"/>
          <w:u w:val="single"/>
        </w:rPr>
      </w:pPr>
    </w:p>
    <w:p w14:paraId="735CB4A6" w14:textId="77777777" w:rsidR="00BC17FC" w:rsidRDefault="00BC17FC" w:rsidP="00C47523">
      <w:pPr>
        <w:pStyle w:val="Normal1"/>
        <w:widowControl w:val="0"/>
        <w:spacing w:after="100"/>
        <w:jc w:val="center"/>
        <w:rPr>
          <w:b/>
          <w:sz w:val="24"/>
          <w:u w:val="single"/>
        </w:rPr>
      </w:pPr>
    </w:p>
    <w:p w14:paraId="678DE3DF" w14:textId="77777777" w:rsidR="00BC17FC" w:rsidRDefault="00BC17FC" w:rsidP="00C47523">
      <w:pPr>
        <w:pStyle w:val="Normal1"/>
        <w:widowControl w:val="0"/>
        <w:spacing w:after="100"/>
        <w:jc w:val="center"/>
        <w:rPr>
          <w:b/>
          <w:sz w:val="24"/>
          <w:u w:val="single"/>
        </w:rPr>
      </w:pPr>
    </w:p>
    <w:p w14:paraId="47B5ED7A" w14:textId="77777777" w:rsidR="00BC17FC" w:rsidRDefault="00BC17FC" w:rsidP="00C47523">
      <w:pPr>
        <w:pStyle w:val="Normal1"/>
        <w:widowControl w:val="0"/>
        <w:spacing w:after="100"/>
        <w:jc w:val="center"/>
        <w:rPr>
          <w:b/>
          <w:sz w:val="24"/>
          <w:u w:val="single"/>
        </w:rPr>
      </w:pPr>
    </w:p>
    <w:p w14:paraId="03C5D683" w14:textId="054D1820" w:rsidR="00BC17FC" w:rsidRDefault="00BC17FC" w:rsidP="00C47523">
      <w:pPr>
        <w:pStyle w:val="Normal1"/>
        <w:widowControl w:val="0"/>
        <w:spacing w:after="100"/>
        <w:jc w:val="center"/>
        <w:rPr>
          <w:b/>
          <w:sz w:val="24"/>
          <w:u w:val="single"/>
        </w:rPr>
      </w:pPr>
    </w:p>
    <w:p w14:paraId="79A3354D" w14:textId="0540B53A" w:rsidR="007515CF" w:rsidRDefault="007515CF" w:rsidP="00C47523">
      <w:pPr>
        <w:pStyle w:val="Normal1"/>
        <w:widowControl w:val="0"/>
        <w:spacing w:after="100"/>
        <w:jc w:val="center"/>
        <w:rPr>
          <w:b/>
          <w:sz w:val="24"/>
          <w:u w:val="single"/>
        </w:rPr>
      </w:pPr>
    </w:p>
    <w:p w14:paraId="1E751510" w14:textId="0CB5D9FD" w:rsidR="007515CF" w:rsidRDefault="007515CF" w:rsidP="00C47523">
      <w:pPr>
        <w:pStyle w:val="Normal1"/>
        <w:widowControl w:val="0"/>
        <w:spacing w:after="100"/>
        <w:jc w:val="center"/>
        <w:rPr>
          <w:b/>
          <w:sz w:val="24"/>
          <w:u w:val="single"/>
        </w:rPr>
      </w:pPr>
    </w:p>
    <w:p w14:paraId="377863DA" w14:textId="209B6ABA" w:rsidR="007515CF" w:rsidRDefault="007515CF" w:rsidP="00C47523">
      <w:pPr>
        <w:pStyle w:val="Normal1"/>
        <w:widowControl w:val="0"/>
        <w:spacing w:after="100"/>
        <w:jc w:val="center"/>
        <w:rPr>
          <w:b/>
          <w:sz w:val="24"/>
          <w:u w:val="single"/>
        </w:rPr>
      </w:pPr>
    </w:p>
    <w:p w14:paraId="055A34D2" w14:textId="77777777" w:rsidR="007515CF" w:rsidRDefault="007515CF" w:rsidP="00C47523">
      <w:pPr>
        <w:pStyle w:val="Normal1"/>
        <w:widowControl w:val="0"/>
        <w:spacing w:after="100"/>
        <w:jc w:val="center"/>
        <w:rPr>
          <w:b/>
          <w:sz w:val="24"/>
          <w:u w:val="single"/>
        </w:rPr>
      </w:pPr>
    </w:p>
    <w:p w14:paraId="44590B85" w14:textId="1FAC50F0" w:rsidR="00BC17FC" w:rsidRPr="003E36AB" w:rsidRDefault="00BC17FC" w:rsidP="00BC17FC">
      <w:pPr>
        <w:pStyle w:val="Normal1"/>
        <w:widowControl w:val="0"/>
        <w:spacing w:after="100"/>
        <w:jc w:val="center"/>
        <w:rPr>
          <w:sz w:val="24"/>
          <w:u w:val="single"/>
        </w:rPr>
      </w:pPr>
      <w:r w:rsidRPr="003E36AB">
        <w:rPr>
          <w:b/>
          <w:sz w:val="24"/>
          <w:u w:val="single"/>
        </w:rPr>
        <w:t xml:space="preserve">Document Collection </w:t>
      </w:r>
      <w:r w:rsidR="007515CF">
        <w:rPr>
          <w:b/>
          <w:sz w:val="24"/>
          <w:u w:val="single"/>
        </w:rPr>
        <w:t>3</w:t>
      </w:r>
      <w:r w:rsidRPr="003E36AB">
        <w:rPr>
          <w:b/>
          <w:sz w:val="24"/>
          <w:u w:val="single"/>
        </w:rPr>
        <w:t>:  Integration</w:t>
      </w:r>
    </w:p>
    <w:p w14:paraId="271BB6E6" w14:textId="55BAD983" w:rsidR="00BC17FC" w:rsidRPr="00497E4D" w:rsidRDefault="00BC17FC" w:rsidP="00BC17FC">
      <w:pPr>
        <w:pStyle w:val="Normal1"/>
        <w:widowControl w:val="0"/>
        <w:spacing w:after="100"/>
        <w:jc w:val="center"/>
        <w:rPr>
          <w:sz w:val="24"/>
        </w:rPr>
      </w:pPr>
      <w:r w:rsidRPr="00497E4D">
        <w:rPr>
          <w:i/>
          <w:sz w:val="24"/>
        </w:rPr>
        <w:t xml:space="preserve">The issue of integrating freed slaves into American society involved more than just finding homes and jobs for </w:t>
      </w:r>
      <w:r w:rsidR="008828A3">
        <w:rPr>
          <w:i/>
          <w:sz w:val="24"/>
        </w:rPr>
        <w:t xml:space="preserve">the </w:t>
      </w:r>
      <w:r w:rsidRPr="00497E4D">
        <w:rPr>
          <w:i/>
          <w:sz w:val="24"/>
        </w:rPr>
        <w:t>free blacks, it also meant involving them in every aspect of American life.  Despite the protection of the 13th, 14th, and 15th Amendments, Southern states created hundreds of laws that kept blacks and whites completely segregated from one another, nicknamed the “Jim Crow Laws.”</w:t>
      </w:r>
    </w:p>
    <w:p w14:paraId="6D445744" w14:textId="37315E6D" w:rsidR="00BC17FC" w:rsidRPr="0020695F" w:rsidRDefault="00BC17FC" w:rsidP="00BC17FC">
      <w:pPr>
        <w:pStyle w:val="Normal1"/>
        <w:widowControl w:val="0"/>
        <w:spacing w:after="100"/>
        <w:rPr>
          <w:sz w:val="24"/>
        </w:rPr>
      </w:pPr>
      <w:r w:rsidRPr="0020695F">
        <w:rPr>
          <w:b/>
          <w:sz w:val="24"/>
        </w:rPr>
        <w:t xml:space="preserve">Source 1:  </w:t>
      </w:r>
      <w:r w:rsidRPr="0020695F">
        <w:rPr>
          <w:sz w:val="24"/>
        </w:rPr>
        <w:t>In the years following the Civil War - throughout the South -state, city, and town governments passed laws to restrict the rights of free African-American men a</w:t>
      </w:r>
      <w:r w:rsidR="008828A3">
        <w:rPr>
          <w:sz w:val="24"/>
        </w:rPr>
        <w:t xml:space="preserve">nd women. These laws were </w:t>
      </w:r>
      <w:r w:rsidRPr="0020695F">
        <w:rPr>
          <w:sz w:val="24"/>
        </w:rPr>
        <w:t>called “Black Codes.” The example below of “Black Codes” comes from laws passed in Opelousas, Louisiana immediately after the Civil War.</w:t>
      </w:r>
    </w:p>
    <w:p w14:paraId="71D4B101" w14:textId="77777777" w:rsidR="00BC17FC" w:rsidRPr="00102E6B" w:rsidRDefault="00BC17FC" w:rsidP="00BC17FC">
      <w:pPr>
        <w:pStyle w:val="Normal1"/>
        <w:widowControl w:val="0"/>
        <w:spacing w:after="100"/>
        <w:ind w:left="540"/>
        <w:rPr>
          <w:szCs w:val="22"/>
        </w:rPr>
      </w:pPr>
      <w:r w:rsidRPr="00102E6B">
        <w:rPr>
          <w:szCs w:val="22"/>
        </w:rPr>
        <w:t>1.  "No negro or freedmen shall be allowed to come within the limits of the town of Opelousas without special permission from his employers. Whoever breaks this law will go to jail and work for two days on the public streets, or pay a fine of five dollars.”</w:t>
      </w:r>
    </w:p>
    <w:p w14:paraId="07976363" w14:textId="77777777" w:rsidR="00BC17FC" w:rsidRPr="00102E6B" w:rsidRDefault="00BC17FC" w:rsidP="00BC17FC">
      <w:pPr>
        <w:pStyle w:val="Normal1"/>
        <w:widowControl w:val="0"/>
        <w:spacing w:after="100"/>
        <w:ind w:left="540"/>
        <w:rPr>
          <w:szCs w:val="22"/>
        </w:rPr>
      </w:pPr>
      <w:r w:rsidRPr="00102E6B">
        <w:rPr>
          <w:szCs w:val="22"/>
        </w:rPr>
        <w:t xml:space="preserve">2.  “No negro or freedman shall be permitted to rent or keep a house in town under any circumstances. No negro or freedman shall live within the town who does not work for some white person or former owner.” </w:t>
      </w:r>
    </w:p>
    <w:p w14:paraId="55CC6F5B" w14:textId="77777777" w:rsidR="00BC17FC" w:rsidRPr="00102E6B" w:rsidRDefault="00BC17FC" w:rsidP="00BC17FC">
      <w:pPr>
        <w:pStyle w:val="Normal1"/>
        <w:widowControl w:val="0"/>
        <w:spacing w:after="100"/>
        <w:ind w:left="540"/>
        <w:rPr>
          <w:szCs w:val="22"/>
        </w:rPr>
      </w:pPr>
      <w:r w:rsidRPr="00102E6B">
        <w:rPr>
          <w:szCs w:val="22"/>
        </w:rPr>
        <w:t>3.  “No public meetings of negroes or freedmen shall be allowed within the town.”</w:t>
      </w:r>
    </w:p>
    <w:p w14:paraId="1ED8DE36" w14:textId="77777777" w:rsidR="00BC17FC" w:rsidRPr="00102E6B" w:rsidRDefault="00BC17FC" w:rsidP="00BC17FC">
      <w:pPr>
        <w:pStyle w:val="Normal1"/>
        <w:widowControl w:val="0"/>
        <w:spacing w:after="100"/>
        <w:ind w:left="540"/>
        <w:rPr>
          <w:szCs w:val="22"/>
        </w:rPr>
      </w:pPr>
      <w:r w:rsidRPr="00102E6B">
        <w:rPr>
          <w:szCs w:val="22"/>
        </w:rPr>
        <w:t>4.  “No freedman shall be allowed to carry firearms, or any kind of weapons. No freedman shall sell or exchange any article of merchandise within the limits of Opelousas without permission in writing from his employer.”</w:t>
      </w:r>
    </w:p>
    <w:p w14:paraId="00D18388" w14:textId="308A8183" w:rsidR="00BC17FC" w:rsidRDefault="00BC17FC" w:rsidP="00BC17FC">
      <w:pPr>
        <w:pStyle w:val="Normal1"/>
        <w:widowControl w:val="0"/>
        <w:spacing w:after="100"/>
        <w:ind w:left="540"/>
        <w:rPr>
          <w:szCs w:val="22"/>
        </w:rPr>
      </w:pPr>
      <w:r w:rsidRPr="00102E6B">
        <w:rPr>
          <w:szCs w:val="22"/>
        </w:rPr>
        <w:t xml:space="preserve">5.  “Every </w:t>
      </w:r>
      <w:r w:rsidR="008828A3" w:rsidRPr="00102E6B">
        <w:rPr>
          <w:szCs w:val="22"/>
        </w:rPr>
        <w:t>Negro</w:t>
      </w:r>
      <w:r w:rsidRPr="00102E6B">
        <w:rPr>
          <w:szCs w:val="22"/>
        </w:rPr>
        <w:t xml:space="preserve"> is to be in the service of (work for) some white person, or former owner.”</w:t>
      </w:r>
    </w:p>
    <w:p w14:paraId="00AF9795" w14:textId="77777777" w:rsidR="00BC17FC" w:rsidRPr="00102E6B" w:rsidRDefault="00BC17FC" w:rsidP="00BC17FC">
      <w:pPr>
        <w:pStyle w:val="Normal1"/>
        <w:widowControl w:val="0"/>
        <w:spacing w:after="100"/>
        <w:rPr>
          <w:szCs w:val="22"/>
        </w:rPr>
      </w:pPr>
    </w:p>
    <w:p w14:paraId="6350DAD7" w14:textId="77777777" w:rsidR="008828A3" w:rsidRDefault="008828A3" w:rsidP="00BC17FC">
      <w:pPr>
        <w:pStyle w:val="Normal1"/>
        <w:widowControl w:val="0"/>
        <w:spacing w:after="100"/>
        <w:rPr>
          <w:sz w:val="24"/>
        </w:rPr>
      </w:pPr>
    </w:p>
    <w:p w14:paraId="6B56D1D2" w14:textId="4C974C24" w:rsidR="00BC17FC" w:rsidRDefault="007515CF" w:rsidP="00BC17FC">
      <w:pPr>
        <w:pStyle w:val="Normal1"/>
        <w:widowControl w:val="0"/>
        <w:spacing w:after="100"/>
        <w:rPr>
          <w:sz w:val="24"/>
        </w:rPr>
      </w:pPr>
      <w:r>
        <w:rPr>
          <w:sz w:val="24"/>
        </w:rPr>
        <w:lastRenderedPageBreak/>
        <w:t>8</w:t>
      </w:r>
      <w:r w:rsidR="00BC17FC">
        <w:rPr>
          <w:sz w:val="24"/>
        </w:rPr>
        <w:t>. What are Black Codes?</w:t>
      </w:r>
    </w:p>
    <w:p w14:paraId="7CBC4E72" w14:textId="77777777" w:rsidR="00BC17FC" w:rsidRDefault="00BC17FC" w:rsidP="00BC17FC">
      <w:pPr>
        <w:pStyle w:val="Normal1"/>
        <w:widowControl w:val="0"/>
        <w:spacing w:after="100"/>
        <w:rPr>
          <w:sz w:val="24"/>
        </w:rPr>
      </w:pPr>
    </w:p>
    <w:p w14:paraId="5F1A6552" w14:textId="3E9A0F2E" w:rsidR="00BC17FC" w:rsidRDefault="00BC17FC" w:rsidP="00BC17FC">
      <w:pPr>
        <w:pStyle w:val="Normal1"/>
        <w:widowControl w:val="0"/>
        <w:spacing w:after="100"/>
        <w:rPr>
          <w:sz w:val="24"/>
        </w:rPr>
      </w:pPr>
    </w:p>
    <w:p w14:paraId="37451D2C" w14:textId="717CE312" w:rsidR="008E767C" w:rsidRDefault="008E767C" w:rsidP="00BC17FC">
      <w:pPr>
        <w:pStyle w:val="Normal1"/>
        <w:widowControl w:val="0"/>
        <w:spacing w:after="100"/>
        <w:rPr>
          <w:sz w:val="24"/>
        </w:rPr>
      </w:pPr>
    </w:p>
    <w:p w14:paraId="5F200B52" w14:textId="77777777" w:rsidR="008E767C" w:rsidRDefault="008E767C" w:rsidP="00BC17FC">
      <w:pPr>
        <w:pStyle w:val="Normal1"/>
        <w:widowControl w:val="0"/>
        <w:spacing w:after="100"/>
        <w:rPr>
          <w:sz w:val="24"/>
        </w:rPr>
      </w:pPr>
    </w:p>
    <w:p w14:paraId="12ADE903" w14:textId="2329680D" w:rsidR="00BC17FC" w:rsidRPr="00102E6B" w:rsidRDefault="007515CF" w:rsidP="00BC17FC">
      <w:pPr>
        <w:pStyle w:val="Normal1"/>
        <w:widowControl w:val="0"/>
        <w:spacing w:after="100"/>
        <w:rPr>
          <w:sz w:val="24"/>
        </w:rPr>
      </w:pPr>
      <w:r>
        <w:rPr>
          <w:sz w:val="24"/>
        </w:rPr>
        <w:t>9</w:t>
      </w:r>
      <w:r w:rsidR="00BC17FC">
        <w:rPr>
          <w:sz w:val="24"/>
        </w:rPr>
        <w:t>. According to the Black Codes of Opelousas, Louisiana, where were freedman allowed to live? What was the fine for breaking this law?</w:t>
      </w:r>
    </w:p>
    <w:p w14:paraId="34D0D2FC" w14:textId="6B5F2446" w:rsidR="00BC17FC" w:rsidRDefault="00BC17FC" w:rsidP="00BC17FC">
      <w:pPr>
        <w:pStyle w:val="Normal1"/>
        <w:widowControl w:val="0"/>
        <w:spacing w:after="100"/>
        <w:rPr>
          <w:sz w:val="24"/>
        </w:rPr>
      </w:pPr>
    </w:p>
    <w:p w14:paraId="3BFF8951" w14:textId="5543B3E1" w:rsidR="008E767C" w:rsidRDefault="008E767C" w:rsidP="00BC17FC">
      <w:pPr>
        <w:pStyle w:val="Normal1"/>
        <w:widowControl w:val="0"/>
        <w:spacing w:after="100"/>
        <w:rPr>
          <w:sz w:val="24"/>
        </w:rPr>
      </w:pPr>
    </w:p>
    <w:p w14:paraId="21589535" w14:textId="77777777" w:rsidR="008E767C" w:rsidRDefault="008E767C" w:rsidP="00BC17FC">
      <w:pPr>
        <w:pStyle w:val="Normal1"/>
        <w:widowControl w:val="0"/>
        <w:spacing w:after="100"/>
        <w:rPr>
          <w:sz w:val="24"/>
        </w:rPr>
      </w:pPr>
    </w:p>
    <w:p w14:paraId="4A3ADE8B" w14:textId="77777777" w:rsidR="00BC17FC" w:rsidRDefault="00BC17FC" w:rsidP="00BC17FC">
      <w:pPr>
        <w:pStyle w:val="Normal1"/>
        <w:widowControl w:val="0"/>
        <w:spacing w:after="100"/>
        <w:rPr>
          <w:sz w:val="24"/>
        </w:rPr>
      </w:pPr>
    </w:p>
    <w:p w14:paraId="4F7861E6" w14:textId="1FF0A804" w:rsidR="00BC17FC" w:rsidRDefault="007515CF" w:rsidP="00BC17FC">
      <w:pPr>
        <w:pStyle w:val="Normal1"/>
        <w:widowControl w:val="0"/>
        <w:spacing w:after="100"/>
        <w:rPr>
          <w:sz w:val="24"/>
        </w:rPr>
      </w:pPr>
      <w:r>
        <w:rPr>
          <w:sz w:val="24"/>
        </w:rPr>
        <w:t>10</w:t>
      </w:r>
      <w:r w:rsidR="00BC17FC">
        <w:rPr>
          <w:sz w:val="24"/>
        </w:rPr>
        <w:t>. What is the only way a freedman could live within the town?</w:t>
      </w:r>
    </w:p>
    <w:p w14:paraId="58508181" w14:textId="5E60DD41" w:rsidR="00BC17FC" w:rsidRDefault="00BC17FC" w:rsidP="00BC17FC">
      <w:pPr>
        <w:pStyle w:val="Normal1"/>
        <w:widowControl w:val="0"/>
        <w:spacing w:after="100"/>
        <w:rPr>
          <w:sz w:val="24"/>
        </w:rPr>
      </w:pPr>
    </w:p>
    <w:p w14:paraId="4514FFFF" w14:textId="51ADBD5E" w:rsidR="008E767C" w:rsidRDefault="008E767C" w:rsidP="00BC17FC">
      <w:pPr>
        <w:pStyle w:val="Normal1"/>
        <w:widowControl w:val="0"/>
        <w:spacing w:after="100"/>
        <w:rPr>
          <w:sz w:val="24"/>
        </w:rPr>
      </w:pPr>
    </w:p>
    <w:p w14:paraId="11468FED" w14:textId="77777777" w:rsidR="008E767C" w:rsidRDefault="008E767C" w:rsidP="00BC17FC">
      <w:pPr>
        <w:pStyle w:val="Normal1"/>
        <w:widowControl w:val="0"/>
        <w:spacing w:after="100"/>
        <w:rPr>
          <w:sz w:val="24"/>
        </w:rPr>
      </w:pPr>
    </w:p>
    <w:p w14:paraId="2385209C" w14:textId="77777777" w:rsidR="00BC17FC" w:rsidRDefault="00BC17FC" w:rsidP="00BC17FC">
      <w:pPr>
        <w:pStyle w:val="Normal1"/>
        <w:widowControl w:val="0"/>
        <w:spacing w:after="100"/>
        <w:rPr>
          <w:sz w:val="24"/>
        </w:rPr>
      </w:pPr>
    </w:p>
    <w:p w14:paraId="4540C5FB" w14:textId="3F939D70" w:rsidR="00BC17FC" w:rsidRDefault="007515CF" w:rsidP="00BC17FC">
      <w:pPr>
        <w:pStyle w:val="Normal1"/>
        <w:widowControl w:val="0"/>
        <w:spacing w:after="100"/>
        <w:rPr>
          <w:sz w:val="24"/>
        </w:rPr>
      </w:pPr>
      <w:r>
        <w:rPr>
          <w:sz w:val="24"/>
        </w:rPr>
        <w:t>11</w:t>
      </w:r>
      <w:r w:rsidR="008A3236">
        <w:rPr>
          <w:sz w:val="24"/>
        </w:rPr>
        <w:t>. What is</w:t>
      </w:r>
      <w:r w:rsidR="00BC17FC">
        <w:rPr>
          <w:sz w:val="24"/>
        </w:rPr>
        <w:t xml:space="preserve"> being prevented in point </w:t>
      </w:r>
      <w:r w:rsidR="008A3236">
        <w:rPr>
          <w:sz w:val="24"/>
        </w:rPr>
        <w:t>#</w:t>
      </w:r>
      <w:r w:rsidR="00BC17FC">
        <w:rPr>
          <w:sz w:val="24"/>
        </w:rPr>
        <w:t>3?</w:t>
      </w:r>
    </w:p>
    <w:p w14:paraId="60F808B2" w14:textId="77777777" w:rsidR="00BC17FC" w:rsidRDefault="00BC17FC" w:rsidP="00BC17FC">
      <w:pPr>
        <w:pStyle w:val="Normal1"/>
        <w:widowControl w:val="0"/>
        <w:spacing w:after="100"/>
        <w:rPr>
          <w:sz w:val="24"/>
        </w:rPr>
      </w:pPr>
    </w:p>
    <w:p w14:paraId="26727EB1" w14:textId="5B0C233B" w:rsidR="00BC17FC" w:rsidRDefault="00BC17FC" w:rsidP="00BC17FC">
      <w:pPr>
        <w:pStyle w:val="Normal1"/>
        <w:widowControl w:val="0"/>
        <w:spacing w:after="100"/>
        <w:rPr>
          <w:sz w:val="24"/>
        </w:rPr>
      </w:pPr>
    </w:p>
    <w:p w14:paraId="7BB067BF" w14:textId="3988F802" w:rsidR="008E767C" w:rsidRDefault="008E767C" w:rsidP="00BC17FC">
      <w:pPr>
        <w:pStyle w:val="Normal1"/>
        <w:widowControl w:val="0"/>
        <w:spacing w:after="100"/>
        <w:rPr>
          <w:sz w:val="24"/>
        </w:rPr>
      </w:pPr>
    </w:p>
    <w:p w14:paraId="569F34AD" w14:textId="77777777" w:rsidR="008E767C" w:rsidRDefault="008E767C" w:rsidP="00BC17FC">
      <w:pPr>
        <w:pStyle w:val="Normal1"/>
        <w:widowControl w:val="0"/>
        <w:spacing w:after="100"/>
        <w:rPr>
          <w:sz w:val="24"/>
        </w:rPr>
      </w:pPr>
    </w:p>
    <w:p w14:paraId="1173009B" w14:textId="58241CC1" w:rsidR="00BC17FC" w:rsidRPr="00102E6B" w:rsidRDefault="007515CF" w:rsidP="00BC17FC">
      <w:pPr>
        <w:pStyle w:val="Normal1"/>
        <w:widowControl w:val="0"/>
        <w:spacing w:after="100"/>
        <w:rPr>
          <w:sz w:val="24"/>
        </w:rPr>
      </w:pPr>
      <w:r>
        <w:rPr>
          <w:sz w:val="24"/>
        </w:rPr>
        <w:t>12</w:t>
      </w:r>
      <w:r w:rsidR="00BC17FC">
        <w:rPr>
          <w:sz w:val="24"/>
        </w:rPr>
        <w:t>. What items were being prevented in point #4?</w:t>
      </w:r>
    </w:p>
    <w:p w14:paraId="03EAE58C" w14:textId="77777777" w:rsidR="00BC17FC" w:rsidRDefault="00BC17FC" w:rsidP="00BC17FC">
      <w:pPr>
        <w:pStyle w:val="Normal1"/>
        <w:widowControl w:val="0"/>
        <w:spacing w:after="100"/>
        <w:rPr>
          <w:sz w:val="24"/>
        </w:rPr>
      </w:pPr>
    </w:p>
    <w:p w14:paraId="6574D7EA" w14:textId="34B4A36B" w:rsidR="00BC17FC" w:rsidRDefault="00BC17FC" w:rsidP="00BC17FC">
      <w:pPr>
        <w:pStyle w:val="Normal1"/>
        <w:widowControl w:val="0"/>
        <w:spacing w:after="100"/>
        <w:rPr>
          <w:sz w:val="24"/>
        </w:rPr>
      </w:pPr>
    </w:p>
    <w:p w14:paraId="10EE2028" w14:textId="1A5461AB" w:rsidR="008E767C" w:rsidRDefault="008E767C" w:rsidP="00BC17FC">
      <w:pPr>
        <w:pStyle w:val="Normal1"/>
        <w:widowControl w:val="0"/>
        <w:spacing w:after="100"/>
        <w:rPr>
          <w:sz w:val="24"/>
        </w:rPr>
      </w:pPr>
    </w:p>
    <w:p w14:paraId="3233AD5F" w14:textId="77777777" w:rsidR="008E767C" w:rsidRDefault="008E767C" w:rsidP="00BC17FC">
      <w:pPr>
        <w:pStyle w:val="Normal1"/>
        <w:widowControl w:val="0"/>
        <w:spacing w:after="100"/>
        <w:rPr>
          <w:sz w:val="24"/>
        </w:rPr>
      </w:pPr>
    </w:p>
    <w:p w14:paraId="4E8C24B7" w14:textId="367CECD4" w:rsidR="00BC17FC" w:rsidRDefault="007515CF" w:rsidP="00BC17FC">
      <w:pPr>
        <w:pStyle w:val="Normal1"/>
        <w:widowControl w:val="0"/>
        <w:spacing w:after="100"/>
        <w:rPr>
          <w:sz w:val="24"/>
        </w:rPr>
      </w:pPr>
      <w:r>
        <w:rPr>
          <w:sz w:val="24"/>
        </w:rPr>
        <w:t>13</w:t>
      </w:r>
      <w:r w:rsidR="00BC17FC">
        <w:rPr>
          <w:sz w:val="24"/>
        </w:rPr>
        <w:t xml:space="preserve">. Could a freedman in Opelousas be a business owner?  What does the law say in point #5? </w:t>
      </w:r>
    </w:p>
    <w:p w14:paraId="721860D6" w14:textId="77777777" w:rsidR="00BC17FC" w:rsidRDefault="00BC17FC" w:rsidP="00C47523">
      <w:pPr>
        <w:pStyle w:val="Normal1"/>
        <w:widowControl w:val="0"/>
        <w:spacing w:after="100"/>
        <w:jc w:val="center"/>
        <w:rPr>
          <w:b/>
          <w:sz w:val="24"/>
          <w:u w:val="single"/>
        </w:rPr>
      </w:pPr>
    </w:p>
    <w:p w14:paraId="5D229937" w14:textId="77777777" w:rsidR="00BC17FC" w:rsidRDefault="00BC17FC" w:rsidP="00C47523">
      <w:pPr>
        <w:pStyle w:val="Normal1"/>
        <w:widowControl w:val="0"/>
        <w:spacing w:after="100"/>
        <w:jc w:val="center"/>
        <w:rPr>
          <w:b/>
          <w:sz w:val="24"/>
          <w:u w:val="single"/>
        </w:rPr>
      </w:pPr>
    </w:p>
    <w:p w14:paraId="1AD7E005" w14:textId="77777777" w:rsidR="008E767C" w:rsidRDefault="008E767C" w:rsidP="00C47523">
      <w:pPr>
        <w:pStyle w:val="Normal1"/>
        <w:widowControl w:val="0"/>
        <w:spacing w:after="100"/>
        <w:jc w:val="center"/>
        <w:rPr>
          <w:b/>
          <w:sz w:val="24"/>
          <w:u w:val="single"/>
        </w:rPr>
      </w:pPr>
    </w:p>
    <w:p w14:paraId="7A0705D5" w14:textId="038EDD99" w:rsidR="00C47523" w:rsidRPr="003E36AB" w:rsidRDefault="00C47523" w:rsidP="00C47523">
      <w:pPr>
        <w:pStyle w:val="Normal1"/>
        <w:widowControl w:val="0"/>
        <w:spacing w:after="100"/>
        <w:jc w:val="center"/>
        <w:rPr>
          <w:sz w:val="24"/>
          <w:u w:val="single"/>
        </w:rPr>
      </w:pPr>
      <w:r w:rsidRPr="003E36AB">
        <w:rPr>
          <w:b/>
          <w:sz w:val="24"/>
          <w:u w:val="single"/>
        </w:rPr>
        <w:lastRenderedPageBreak/>
        <w:t xml:space="preserve">Document Collection </w:t>
      </w:r>
      <w:r w:rsidR="007515CF">
        <w:rPr>
          <w:b/>
          <w:sz w:val="24"/>
          <w:u w:val="single"/>
        </w:rPr>
        <w:t>4</w:t>
      </w:r>
      <w:r w:rsidRPr="003E36AB">
        <w:rPr>
          <w:b/>
          <w:sz w:val="24"/>
          <w:u w:val="single"/>
        </w:rPr>
        <w:t>: Incorporating Former Slaves into American Society</w:t>
      </w:r>
    </w:p>
    <w:p w14:paraId="52653BA1" w14:textId="0DA53549" w:rsidR="00E27792" w:rsidRPr="00497E4D" w:rsidRDefault="00C47523" w:rsidP="005D3DC1">
      <w:pPr>
        <w:pStyle w:val="Normal1"/>
        <w:widowControl w:val="0"/>
        <w:spacing w:after="100"/>
        <w:jc w:val="center"/>
        <w:rPr>
          <w:i/>
          <w:sz w:val="24"/>
        </w:rPr>
      </w:pPr>
      <w:r w:rsidRPr="00497E4D">
        <w:rPr>
          <w:i/>
          <w:sz w:val="24"/>
        </w:rPr>
        <w:t>One of the most difficult challenges the nation faced following the Civil War involved creating jobs and homes for four million former slaves.   The answer for many was called sharecropping, or renting out land to freed slaves and allowing them to pay their rent by selling the crops produced on it.  Often these small pieces of land did not produce much, or the contracts were extremely biased against blacks, and so many found freedmen found themselves owing money to their former masters---and spending the rest of their lives in poverty to pay it off.</w:t>
      </w:r>
    </w:p>
    <w:p w14:paraId="1E3E0CD5" w14:textId="77777777" w:rsidR="0020695F" w:rsidRPr="0020695F" w:rsidRDefault="0020695F" w:rsidP="0020695F">
      <w:pPr>
        <w:pStyle w:val="Normal1"/>
        <w:widowControl w:val="0"/>
        <w:spacing w:after="100"/>
        <w:rPr>
          <w:sz w:val="24"/>
        </w:rPr>
      </w:pPr>
      <w:r w:rsidRPr="0020695F">
        <w:rPr>
          <w:b/>
          <w:sz w:val="24"/>
        </w:rPr>
        <w:t xml:space="preserve">Source 1: </w:t>
      </w:r>
      <w:r w:rsidRPr="0020695F">
        <w:rPr>
          <w:sz w:val="24"/>
        </w:rPr>
        <w:t xml:space="preserve">Excerpt from </w:t>
      </w:r>
      <w:r w:rsidRPr="0020695F">
        <w:rPr>
          <w:i/>
          <w:sz w:val="24"/>
        </w:rPr>
        <w:t>Senate Report 693, 46th Congress, 2nd Session (1880).</w:t>
      </w:r>
      <w:r w:rsidRPr="0020695F">
        <w:rPr>
          <w:sz w:val="24"/>
        </w:rPr>
        <w:tab/>
      </w:r>
      <w:r w:rsidRPr="0020695F">
        <w:rPr>
          <w:sz w:val="24"/>
        </w:rPr>
        <w:tab/>
      </w:r>
      <w:r>
        <w:rPr>
          <w:sz w:val="24"/>
        </w:rPr>
        <w:br/>
      </w:r>
      <w:r w:rsidRPr="0020695F">
        <w:rPr>
          <w:i/>
        </w:rPr>
        <w:t xml:space="preserve">Freed by the Emancipation Proclamation in 1865, former slave Henry Adams testified before the U.S. Senate fifteen years later about the early days of his freedom, describing the process of sharecropping. </w:t>
      </w:r>
    </w:p>
    <w:p w14:paraId="4D7F0C50" w14:textId="77777777" w:rsidR="0036322E" w:rsidRPr="0020695F" w:rsidRDefault="0020695F" w:rsidP="00E27792">
      <w:pPr>
        <w:pStyle w:val="Normal1"/>
        <w:widowControl w:val="0"/>
        <w:spacing w:line="240" w:lineRule="auto"/>
        <w:rPr>
          <w:sz w:val="24"/>
        </w:rPr>
      </w:pPr>
      <w:r w:rsidRPr="0020695F">
        <w:rPr>
          <w:sz w:val="24"/>
        </w:rPr>
        <w:t>The white men read a paper to all of us colored people telling us that we were free and could go where we pleased and work for who we pleased. The man I belonged to told me it was best to stay with him. He said, “The bad white men was mad with the Negroes because they were free and they would kill you all for fun.” He said, stay where we are living and we could get protection from our old masters.</w:t>
      </w:r>
      <w:r w:rsidRPr="0020695F">
        <w:rPr>
          <w:sz w:val="24"/>
        </w:rPr>
        <w:tab/>
      </w:r>
      <w:r w:rsidRPr="0020695F">
        <w:rPr>
          <w:sz w:val="24"/>
        </w:rPr>
        <w:tab/>
      </w:r>
      <w:r w:rsidRPr="0020695F">
        <w:rPr>
          <w:sz w:val="24"/>
        </w:rPr>
        <w:tab/>
      </w:r>
      <w:r w:rsidRPr="0020695F">
        <w:rPr>
          <w:sz w:val="24"/>
        </w:rPr>
        <w:tab/>
      </w:r>
      <w:r w:rsidRPr="0020695F">
        <w:rPr>
          <w:sz w:val="24"/>
        </w:rPr>
        <w:tab/>
      </w:r>
    </w:p>
    <w:p w14:paraId="1E08371A" w14:textId="761EFD4E" w:rsidR="0036322E" w:rsidRPr="0020695F" w:rsidRDefault="0020695F" w:rsidP="00E27792">
      <w:pPr>
        <w:pStyle w:val="Normal1"/>
        <w:widowControl w:val="0"/>
        <w:spacing w:line="240" w:lineRule="auto"/>
        <w:ind w:firstLine="720"/>
        <w:rPr>
          <w:sz w:val="24"/>
        </w:rPr>
      </w:pPr>
      <w:r w:rsidRPr="0020695F">
        <w:rPr>
          <w:sz w:val="24"/>
        </w:rPr>
        <w:t>I told him I thought that every man, when he was free, could have his rights and protect themselves. He said, “The colored people could never protect themselves among the white people. So you had all better stay with the white people who raised you and make contracts with them to work by the year for one-fifth of all you make. And next year you can get one-third, and the next you maybe work for one-half you make. We have contracts for you all to sign, to work for one-twentieth you make from now until the crop is ended, and then next year you all can make another crop and get more of it.”</w:t>
      </w:r>
    </w:p>
    <w:p w14:paraId="3C369259" w14:textId="7D7FAA16" w:rsidR="0036322E" w:rsidRPr="0020695F" w:rsidRDefault="0020695F" w:rsidP="00E27792">
      <w:pPr>
        <w:pStyle w:val="Normal1"/>
        <w:widowControl w:val="0"/>
        <w:spacing w:line="240" w:lineRule="auto"/>
        <w:ind w:firstLine="720"/>
        <w:rPr>
          <w:sz w:val="24"/>
        </w:rPr>
      </w:pPr>
      <w:r w:rsidRPr="0020695F">
        <w:rPr>
          <w:sz w:val="24"/>
        </w:rPr>
        <w:t>I told him I would not sign anything. I said, “I might sign to be killed. I believe the white people is trying to fool us.” But he said again, “Sign this contract so I can take it to the Yankees and have it recorded.” All our colored people signed it but myself and a boy named Samuel Jefferson. All who lived on the place was about six</w:t>
      </w:r>
      <w:r w:rsidR="00E27792">
        <w:rPr>
          <w:sz w:val="24"/>
        </w:rPr>
        <w:t>ty, young and old.</w:t>
      </w:r>
      <w:r>
        <w:rPr>
          <w:sz w:val="24"/>
        </w:rPr>
        <w:br/>
      </w:r>
      <w:r>
        <w:rPr>
          <w:sz w:val="24"/>
        </w:rPr>
        <w:tab/>
      </w:r>
      <w:r w:rsidRPr="0020695F">
        <w:rPr>
          <w:sz w:val="24"/>
        </w:rPr>
        <w:t>On the day after all had signed the contracts, we went to cutting oats. I asked the boss, “Could we get any of the oats?” He said, “No; the oats were made before you were free.” After that he told us to get timber to build a sugar-mill to make molasses. We did so. On the 13th day of July 1865 we started to pull fodder. I asked the boss would he make a bargain to give us half of all the fodder we would pull. He said we may pull two or three stacks and then we could have all the other. I told him we wanted half, so if we only pulled two or three stacks we would get half of that. He said, “All right.” We got that and part of the corn we made. We made five bales of cotton but we did not get a pound of that. We made two or three hundred gallons of molasses and only got what we could eat. We made about eight-hundred bushel of potatoes; we got a few to eat. We split rails three or four weeks and got not a cent for that.</w:t>
      </w:r>
      <w:r w:rsidRPr="0020695F">
        <w:rPr>
          <w:b/>
          <w:sz w:val="24"/>
        </w:rPr>
        <w:t xml:space="preserve"> </w:t>
      </w:r>
    </w:p>
    <w:p w14:paraId="113A4771" w14:textId="77777777" w:rsidR="00E27792" w:rsidRDefault="00E27792">
      <w:pPr>
        <w:pStyle w:val="Normal1"/>
        <w:widowControl w:val="0"/>
        <w:spacing w:after="100"/>
        <w:rPr>
          <w:sz w:val="24"/>
        </w:rPr>
      </w:pPr>
    </w:p>
    <w:p w14:paraId="047DF84E" w14:textId="77777777" w:rsidR="008E767C" w:rsidRDefault="008E767C" w:rsidP="007515CF">
      <w:pPr>
        <w:pStyle w:val="Normal1"/>
        <w:widowControl w:val="0"/>
        <w:spacing w:after="100"/>
        <w:rPr>
          <w:sz w:val="24"/>
        </w:rPr>
      </w:pPr>
    </w:p>
    <w:p w14:paraId="22F5B280" w14:textId="77777777" w:rsidR="008E767C" w:rsidRDefault="008E767C" w:rsidP="007515CF">
      <w:pPr>
        <w:pStyle w:val="Normal1"/>
        <w:widowControl w:val="0"/>
        <w:spacing w:after="100"/>
        <w:rPr>
          <w:sz w:val="24"/>
        </w:rPr>
      </w:pPr>
    </w:p>
    <w:p w14:paraId="03D37E17" w14:textId="6FAB8AB8" w:rsidR="00E27792" w:rsidRDefault="007515CF" w:rsidP="007515CF">
      <w:pPr>
        <w:pStyle w:val="Normal1"/>
        <w:widowControl w:val="0"/>
        <w:spacing w:after="100"/>
        <w:rPr>
          <w:sz w:val="24"/>
        </w:rPr>
      </w:pPr>
      <w:r>
        <w:rPr>
          <w:sz w:val="24"/>
        </w:rPr>
        <w:lastRenderedPageBreak/>
        <w:t xml:space="preserve">14. </w:t>
      </w:r>
      <w:r w:rsidR="00E27792">
        <w:rPr>
          <w:sz w:val="24"/>
        </w:rPr>
        <w:t xml:space="preserve">Based on the above account, what did the former slave owner suggest to the freedman?  Why would he suggest that? </w:t>
      </w:r>
    </w:p>
    <w:p w14:paraId="230AF1BF" w14:textId="667E0546" w:rsidR="00E27792" w:rsidRDefault="00E27792" w:rsidP="00E27792">
      <w:pPr>
        <w:pStyle w:val="Normal1"/>
        <w:widowControl w:val="0"/>
        <w:spacing w:after="100"/>
        <w:rPr>
          <w:sz w:val="24"/>
        </w:rPr>
      </w:pPr>
    </w:p>
    <w:p w14:paraId="0B9D4ABD" w14:textId="2C48F540" w:rsidR="003E36AB" w:rsidRDefault="003E36AB" w:rsidP="00E27792">
      <w:pPr>
        <w:pStyle w:val="Normal1"/>
        <w:widowControl w:val="0"/>
        <w:spacing w:after="100"/>
        <w:rPr>
          <w:sz w:val="24"/>
        </w:rPr>
      </w:pPr>
    </w:p>
    <w:p w14:paraId="05F561C2" w14:textId="31B40A39" w:rsidR="003E36AB" w:rsidRDefault="003E36AB" w:rsidP="00E27792">
      <w:pPr>
        <w:pStyle w:val="Normal1"/>
        <w:widowControl w:val="0"/>
        <w:spacing w:after="100"/>
        <w:rPr>
          <w:sz w:val="24"/>
        </w:rPr>
      </w:pPr>
    </w:p>
    <w:p w14:paraId="62F8EFC4" w14:textId="77777777" w:rsidR="003E36AB" w:rsidRDefault="003E36AB" w:rsidP="00E27792">
      <w:pPr>
        <w:pStyle w:val="Normal1"/>
        <w:widowControl w:val="0"/>
        <w:spacing w:after="100"/>
        <w:rPr>
          <w:sz w:val="24"/>
        </w:rPr>
      </w:pPr>
    </w:p>
    <w:p w14:paraId="7C34A0B4" w14:textId="198DF0E1" w:rsidR="00E27792" w:rsidRDefault="007515CF" w:rsidP="007515CF">
      <w:pPr>
        <w:pStyle w:val="Normal1"/>
        <w:widowControl w:val="0"/>
        <w:spacing w:after="100"/>
        <w:rPr>
          <w:sz w:val="24"/>
        </w:rPr>
      </w:pPr>
      <w:r>
        <w:rPr>
          <w:sz w:val="24"/>
        </w:rPr>
        <w:t xml:space="preserve">15. </w:t>
      </w:r>
      <w:r w:rsidR="00E27792">
        <w:rPr>
          <w:sz w:val="24"/>
        </w:rPr>
        <w:t>Explain the terms of the “contract.”</w:t>
      </w:r>
    </w:p>
    <w:p w14:paraId="75E8F8F6" w14:textId="031321DA" w:rsidR="00E27792" w:rsidRDefault="00E27792" w:rsidP="00E27792">
      <w:pPr>
        <w:pStyle w:val="Normal1"/>
        <w:widowControl w:val="0"/>
        <w:spacing w:after="100"/>
        <w:rPr>
          <w:sz w:val="24"/>
        </w:rPr>
      </w:pPr>
    </w:p>
    <w:p w14:paraId="10064E0A" w14:textId="5CEC7EB2" w:rsidR="003E36AB" w:rsidRDefault="003E36AB" w:rsidP="00E27792">
      <w:pPr>
        <w:pStyle w:val="Normal1"/>
        <w:widowControl w:val="0"/>
        <w:spacing w:after="100"/>
        <w:rPr>
          <w:sz w:val="24"/>
        </w:rPr>
      </w:pPr>
    </w:p>
    <w:p w14:paraId="77C551D2" w14:textId="67E0D95A" w:rsidR="003E36AB" w:rsidRDefault="003E36AB" w:rsidP="00E27792">
      <w:pPr>
        <w:pStyle w:val="Normal1"/>
        <w:widowControl w:val="0"/>
        <w:spacing w:after="100"/>
        <w:rPr>
          <w:sz w:val="24"/>
        </w:rPr>
      </w:pPr>
    </w:p>
    <w:p w14:paraId="37FF3979" w14:textId="77777777" w:rsidR="003E36AB" w:rsidRDefault="003E36AB" w:rsidP="00E27792">
      <w:pPr>
        <w:pStyle w:val="Normal1"/>
        <w:widowControl w:val="0"/>
        <w:spacing w:after="100"/>
        <w:rPr>
          <w:sz w:val="24"/>
        </w:rPr>
      </w:pPr>
    </w:p>
    <w:p w14:paraId="423E3591" w14:textId="105F8B20" w:rsidR="00E27792" w:rsidRDefault="007515CF" w:rsidP="007515CF">
      <w:pPr>
        <w:pStyle w:val="Normal1"/>
        <w:widowControl w:val="0"/>
        <w:spacing w:after="100"/>
        <w:rPr>
          <w:sz w:val="24"/>
        </w:rPr>
      </w:pPr>
      <w:r>
        <w:rPr>
          <w:sz w:val="24"/>
        </w:rPr>
        <w:t xml:space="preserve">16. </w:t>
      </w:r>
      <w:r w:rsidR="00E27792">
        <w:rPr>
          <w:sz w:val="24"/>
        </w:rPr>
        <w:t xml:space="preserve">How many people signed the contract?  Who did not sign the contract? </w:t>
      </w:r>
    </w:p>
    <w:p w14:paraId="7BFA0BD6" w14:textId="554CA063" w:rsidR="00E27792" w:rsidRDefault="00E27792" w:rsidP="00E27792">
      <w:pPr>
        <w:pStyle w:val="Normal1"/>
        <w:widowControl w:val="0"/>
        <w:spacing w:after="100"/>
        <w:rPr>
          <w:sz w:val="24"/>
        </w:rPr>
      </w:pPr>
    </w:p>
    <w:p w14:paraId="77B1D01A" w14:textId="7B8962FD" w:rsidR="003E36AB" w:rsidRDefault="003E36AB" w:rsidP="00E27792">
      <w:pPr>
        <w:pStyle w:val="Normal1"/>
        <w:widowControl w:val="0"/>
        <w:spacing w:after="100"/>
        <w:rPr>
          <w:sz w:val="24"/>
        </w:rPr>
      </w:pPr>
    </w:p>
    <w:p w14:paraId="60A77354" w14:textId="13003B41" w:rsidR="003E36AB" w:rsidRDefault="003E36AB" w:rsidP="00E27792">
      <w:pPr>
        <w:pStyle w:val="Normal1"/>
        <w:widowControl w:val="0"/>
        <w:spacing w:after="100"/>
        <w:rPr>
          <w:sz w:val="24"/>
        </w:rPr>
      </w:pPr>
    </w:p>
    <w:p w14:paraId="0AEDE902" w14:textId="77777777" w:rsidR="003E36AB" w:rsidRDefault="003E36AB" w:rsidP="00E27792">
      <w:pPr>
        <w:pStyle w:val="Normal1"/>
        <w:widowControl w:val="0"/>
        <w:spacing w:after="100"/>
        <w:rPr>
          <w:sz w:val="24"/>
        </w:rPr>
      </w:pPr>
    </w:p>
    <w:p w14:paraId="2439BB21" w14:textId="36E3D401" w:rsidR="00E27792" w:rsidRDefault="007515CF" w:rsidP="007515CF">
      <w:pPr>
        <w:pStyle w:val="Normal1"/>
        <w:widowControl w:val="0"/>
        <w:spacing w:after="100"/>
        <w:rPr>
          <w:sz w:val="24"/>
        </w:rPr>
      </w:pPr>
      <w:r>
        <w:rPr>
          <w:sz w:val="24"/>
        </w:rPr>
        <w:t xml:space="preserve">17. </w:t>
      </w:r>
      <w:r w:rsidR="00E27792">
        <w:rPr>
          <w:sz w:val="24"/>
        </w:rPr>
        <w:t xml:space="preserve">What actually occurred on the plantation after the freedman decided to stay and work? </w:t>
      </w:r>
    </w:p>
    <w:p w14:paraId="27D52376" w14:textId="10A6540E" w:rsidR="00E27792" w:rsidRDefault="00E27792" w:rsidP="00E27792">
      <w:pPr>
        <w:pStyle w:val="Normal1"/>
        <w:widowControl w:val="0"/>
        <w:spacing w:after="100"/>
        <w:rPr>
          <w:b/>
          <w:sz w:val="24"/>
        </w:rPr>
      </w:pPr>
    </w:p>
    <w:p w14:paraId="689974D1" w14:textId="661FD4CB" w:rsidR="009B29B3" w:rsidRDefault="00497E4D">
      <w:pPr>
        <w:pStyle w:val="Normal1"/>
        <w:widowControl w:val="0"/>
        <w:spacing w:after="100"/>
        <w:rPr>
          <w:sz w:val="24"/>
        </w:rPr>
      </w:pPr>
      <w:r w:rsidRPr="00497E4D">
        <w:rPr>
          <w:noProof/>
          <w:sz w:val="24"/>
          <w:lang w:eastAsia="en-US"/>
        </w:rPr>
        <w:lastRenderedPageBreak/>
        <w:drawing>
          <wp:inline distT="0" distB="0" distL="0" distR="0" wp14:anchorId="4BC15D4D" wp14:editId="60C8DD30">
            <wp:extent cx="5943600" cy="471581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715814"/>
                    </a:xfrm>
                    <a:prstGeom prst="rect">
                      <a:avLst/>
                    </a:prstGeom>
                    <a:noFill/>
                    <a:ln>
                      <a:noFill/>
                    </a:ln>
                  </pic:spPr>
                </pic:pic>
              </a:graphicData>
            </a:graphic>
          </wp:inline>
        </w:drawing>
      </w:r>
    </w:p>
    <w:p w14:paraId="14DA636A" w14:textId="4046D2AA" w:rsidR="00497E4D" w:rsidRDefault="007515CF">
      <w:pPr>
        <w:pStyle w:val="Normal1"/>
        <w:widowControl w:val="0"/>
        <w:spacing w:after="100"/>
        <w:rPr>
          <w:sz w:val="24"/>
        </w:rPr>
      </w:pPr>
      <w:r>
        <w:rPr>
          <w:sz w:val="24"/>
        </w:rPr>
        <w:t>18</w:t>
      </w:r>
      <w:r w:rsidR="003E36AB">
        <w:rPr>
          <w:sz w:val="24"/>
        </w:rPr>
        <w:t xml:space="preserve">.  </w:t>
      </w:r>
      <w:r w:rsidR="00497E4D">
        <w:rPr>
          <w:sz w:val="24"/>
        </w:rPr>
        <w:t>Explain how sharecropping</w:t>
      </w:r>
      <w:r w:rsidR="003E36AB">
        <w:rPr>
          <w:sz w:val="24"/>
        </w:rPr>
        <w:t xml:space="preserve"> is similar to and different from</w:t>
      </w:r>
      <w:r w:rsidR="00497E4D">
        <w:rPr>
          <w:sz w:val="24"/>
        </w:rPr>
        <w:t xml:space="preserve"> slavery. </w:t>
      </w:r>
    </w:p>
    <w:p w14:paraId="19249F58" w14:textId="77777777" w:rsidR="00497E4D" w:rsidRDefault="00497E4D">
      <w:pPr>
        <w:pStyle w:val="Normal1"/>
        <w:widowControl w:val="0"/>
        <w:spacing w:after="100"/>
        <w:rPr>
          <w:sz w:val="24"/>
        </w:rPr>
      </w:pPr>
    </w:p>
    <w:p w14:paraId="3504A1F2" w14:textId="77777777" w:rsidR="00497E4D" w:rsidRDefault="00497E4D">
      <w:pPr>
        <w:pStyle w:val="Normal1"/>
        <w:widowControl w:val="0"/>
        <w:spacing w:after="100"/>
        <w:rPr>
          <w:sz w:val="24"/>
        </w:rPr>
      </w:pPr>
    </w:p>
    <w:p w14:paraId="0DC59E34" w14:textId="77777777" w:rsidR="00497E4D" w:rsidRDefault="00497E4D">
      <w:pPr>
        <w:pStyle w:val="Normal1"/>
        <w:widowControl w:val="0"/>
        <w:spacing w:after="100"/>
        <w:rPr>
          <w:sz w:val="24"/>
        </w:rPr>
      </w:pPr>
    </w:p>
    <w:p w14:paraId="7152E9D5" w14:textId="77777777" w:rsidR="00497E4D" w:rsidRDefault="00497E4D">
      <w:pPr>
        <w:pStyle w:val="Normal1"/>
        <w:widowControl w:val="0"/>
        <w:spacing w:after="100"/>
        <w:rPr>
          <w:sz w:val="24"/>
        </w:rPr>
      </w:pPr>
    </w:p>
    <w:p w14:paraId="14E19262" w14:textId="77777777" w:rsidR="00497E4D" w:rsidRDefault="00497E4D">
      <w:pPr>
        <w:pStyle w:val="Normal1"/>
        <w:widowControl w:val="0"/>
        <w:spacing w:after="100"/>
        <w:rPr>
          <w:sz w:val="24"/>
        </w:rPr>
      </w:pPr>
    </w:p>
    <w:p w14:paraId="2CB972C6" w14:textId="77777777" w:rsidR="00497E4D" w:rsidRDefault="00497E4D">
      <w:pPr>
        <w:pStyle w:val="Normal1"/>
        <w:widowControl w:val="0"/>
        <w:spacing w:after="100"/>
        <w:rPr>
          <w:sz w:val="24"/>
        </w:rPr>
      </w:pPr>
    </w:p>
    <w:p w14:paraId="57F34DDD" w14:textId="77777777" w:rsidR="00497E4D" w:rsidRDefault="00497E4D">
      <w:pPr>
        <w:pStyle w:val="Normal1"/>
        <w:widowControl w:val="0"/>
        <w:spacing w:after="100"/>
        <w:rPr>
          <w:b/>
          <w:sz w:val="24"/>
        </w:rPr>
      </w:pPr>
    </w:p>
    <w:p w14:paraId="2BFEFAA4" w14:textId="77777777" w:rsidR="00497E4D" w:rsidRDefault="00497E4D">
      <w:pPr>
        <w:pStyle w:val="Normal1"/>
        <w:widowControl w:val="0"/>
        <w:spacing w:after="100"/>
        <w:rPr>
          <w:b/>
          <w:sz w:val="24"/>
        </w:rPr>
      </w:pPr>
    </w:p>
    <w:p w14:paraId="6FE239DF" w14:textId="77777777" w:rsidR="00497E4D" w:rsidRDefault="00497E4D">
      <w:pPr>
        <w:pStyle w:val="Normal1"/>
        <w:widowControl w:val="0"/>
        <w:spacing w:after="100"/>
        <w:rPr>
          <w:b/>
          <w:sz w:val="24"/>
        </w:rPr>
      </w:pPr>
    </w:p>
    <w:p w14:paraId="54D3071D" w14:textId="77777777" w:rsidR="00497E4D" w:rsidRDefault="00497E4D">
      <w:pPr>
        <w:pStyle w:val="Normal1"/>
        <w:widowControl w:val="0"/>
        <w:spacing w:after="100"/>
        <w:rPr>
          <w:b/>
          <w:sz w:val="24"/>
        </w:rPr>
      </w:pPr>
    </w:p>
    <w:p w14:paraId="3EC4BAFA" w14:textId="77777777" w:rsidR="00497E4D" w:rsidRDefault="00497E4D">
      <w:pPr>
        <w:pStyle w:val="Normal1"/>
        <w:widowControl w:val="0"/>
        <w:spacing w:after="100"/>
        <w:rPr>
          <w:b/>
          <w:sz w:val="24"/>
        </w:rPr>
      </w:pPr>
    </w:p>
    <w:p w14:paraId="1C45E1B0" w14:textId="77777777" w:rsidR="00497E4D" w:rsidRDefault="00497E4D">
      <w:pPr>
        <w:pStyle w:val="Normal1"/>
        <w:widowControl w:val="0"/>
        <w:spacing w:after="100"/>
        <w:rPr>
          <w:b/>
          <w:sz w:val="24"/>
        </w:rPr>
      </w:pPr>
    </w:p>
    <w:p w14:paraId="4A1CFBEB" w14:textId="11EEE5CD" w:rsidR="00BC17FC" w:rsidRPr="003E36AB" w:rsidRDefault="00DF12F8" w:rsidP="00BC17FC">
      <w:pPr>
        <w:pStyle w:val="Normal1"/>
        <w:widowControl w:val="0"/>
        <w:spacing w:after="100"/>
        <w:jc w:val="center"/>
        <w:rPr>
          <w:sz w:val="24"/>
          <w:u w:val="single"/>
        </w:rPr>
      </w:pPr>
      <w:r>
        <w:rPr>
          <w:b/>
          <w:sz w:val="24"/>
          <w:u w:val="single"/>
        </w:rPr>
        <w:lastRenderedPageBreak/>
        <w:t>Document Collection 5</w:t>
      </w:r>
      <w:r w:rsidR="00BC17FC" w:rsidRPr="003E36AB">
        <w:rPr>
          <w:b/>
          <w:sz w:val="24"/>
          <w:u w:val="single"/>
        </w:rPr>
        <w:t>: Healing the Divisions between North and South</w:t>
      </w:r>
    </w:p>
    <w:p w14:paraId="54F93AE4" w14:textId="77777777" w:rsidR="00BC17FC" w:rsidRPr="00497E4D" w:rsidRDefault="00BC17FC" w:rsidP="00BC17FC">
      <w:pPr>
        <w:pStyle w:val="Normal1"/>
        <w:widowControl w:val="0"/>
        <w:spacing w:after="100"/>
        <w:jc w:val="center"/>
        <w:rPr>
          <w:sz w:val="24"/>
        </w:rPr>
      </w:pPr>
      <w:r w:rsidRPr="00497E4D">
        <w:rPr>
          <w:i/>
          <w:sz w:val="24"/>
        </w:rPr>
        <w:t>The Civil War created many divisions between the Northern and Southern United States, which included divides along racial and political party lines.</w:t>
      </w:r>
    </w:p>
    <w:p w14:paraId="78551278" w14:textId="77777777" w:rsidR="00BC17FC" w:rsidRDefault="00BC17FC" w:rsidP="00BC17FC">
      <w:pPr>
        <w:pStyle w:val="Normal1"/>
        <w:widowControl w:val="0"/>
        <w:spacing w:after="100"/>
        <w:rPr>
          <w:b/>
          <w:sz w:val="24"/>
        </w:rPr>
      </w:pPr>
    </w:p>
    <w:p w14:paraId="72B27708" w14:textId="77777777" w:rsidR="00BC17FC" w:rsidRDefault="00BC17FC" w:rsidP="00BC17FC">
      <w:pPr>
        <w:pStyle w:val="Normal1"/>
        <w:widowControl w:val="0"/>
        <w:spacing w:after="100"/>
        <w:rPr>
          <w:b/>
          <w:sz w:val="24"/>
        </w:rPr>
      </w:pPr>
    </w:p>
    <w:p w14:paraId="438D6E69" w14:textId="77777777" w:rsidR="00BC17FC" w:rsidRDefault="00BC17FC" w:rsidP="00BC17FC">
      <w:pPr>
        <w:pStyle w:val="Normal1"/>
        <w:widowControl w:val="0"/>
        <w:spacing w:after="100"/>
        <w:rPr>
          <w:b/>
          <w:sz w:val="24"/>
        </w:rPr>
      </w:pPr>
    </w:p>
    <w:p w14:paraId="23D17967" w14:textId="77777777" w:rsidR="00BC17FC" w:rsidRDefault="00BC17FC" w:rsidP="00BC17FC">
      <w:pPr>
        <w:pStyle w:val="Normal1"/>
        <w:widowControl w:val="0"/>
        <w:spacing w:after="100"/>
        <w:rPr>
          <w:b/>
          <w:sz w:val="24"/>
        </w:rPr>
      </w:pPr>
    </w:p>
    <w:p w14:paraId="362B344B" w14:textId="77777777" w:rsidR="00BC17FC" w:rsidRDefault="00BC17FC" w:rsidP="00BC17FC">
      <w:pPr>
        <w:pStyle w:val="Normal1"/>
        <w:widowControl w:val="0"/>
        <w:spacing w:after="100"/>
        <w:rPr>
          <w:b/>
          <w:sz w:val="24"/>
        </w:rPr>
      </w:pPr>
    </w:p>
    <w:p w14:paraId="3281ECDA" w14:textId="77777777" w:rsidR="00BC17FC" w:rsidRPr="0020695F" w:rsidRDefault="00BC17FC" w:rsidP="00BC17FC">
      <w:pPr>
        <w:pStyle w:val="Normal1"/>
        <w:widowControl w:val="0"/>
        <w:spacing w:after="100"/>
        <w:rPr>
          <w:sz w:val="24"/>
        </w:rPr>
      </w:pPr>
      <w:r w:rsidRPr="0020695F">
        <w:rPr>
          <w:b/>
          <w:sz w:val="24"/>
        </w:rPr>
        <w:t xml:space="preserve">Source 1: </w:t>
      </w:r>
      <w:r w:rsidRPr="0020695F">
        <w:rPr>
          <w:sz w:val="24"/>
        </w:rPr>
        <w:t>1860 Election Map</w:t>
      </w:r>
    </w:p>
    <w:p w14:paraId="3D68253D" w14:textId="77777777" w:rsidR="00BC17FC" w:rsidRPr="005D3DC1" w:rsidRDefault="00BC17FC" w:rsidP="00BC17FC">
      <w:pPr>
        <w:pStyle w:val="Normal1"/>
        <w:widowControl w:val="0"/>
        <w:spacing w:after="100"/>
        <w:rPr>
          <w:sz w:val="24"/>
        </w:rPr>
      </w:pPr>
      <w:r w:rsidRPr="0020695F">
        <w:rPr>
          <w:noProof/>
          <w:sz w:val="24"/>
          <w:lang w:eastAsia="en-US"/>
        </w:rPr>
        <w:drawing>
          <wp:inline distT="114300" distB="114300" distL="114300" distR="114300" wp14:anchorId="06C21745" wp14:editId="5F03664A">
            <wp:extent cx="5600700" cy="3312160"/>
            <wp:effectExtent l="0" t="0" r="1270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
                    <a:srcRect/>
                    <a:stretch>
                      <a:fillRect/>
                    </a:stretch>
                  </pic:blipFill>
                  <pic:spPr>
                    <a:xfrm>
                      <a:off x="0" y="0"/>
                      <a:ext cx="5600700" cy="3312160"/>
                    </a:xfrm>
                    <a:prstGeom prst="rect">
                      <a:avLst/>
                    </a:prstGeom>
                    <a:ln/>
                  </pic:spPr>
                </pic:pic>
              </a:graphicData>
            </a:graphic>
          </wp:inline>
        </w:drawing>
      </w:r>
    </w:p>
    <w:p w14:paraId="5F6957EB" w14:textId="45937B3B" w:rsidR="00BC17FC" w:rsidRDefault="00BC17FC" w:rsidP="00BC17FC">
      <w:pPr>
        <w:pStyle w:val="Normal1"/>
        <w:widowControl w:val="0"/>
        <w:spacing w:after="100"/>
        <w:rPr>
          <w:b/>
          <w:sz w:val="24"/>
        </w:rPr>
      </w:pPr>
      <w:r>
        <w:rPr>
          <w:b/>
          <w:sz w:val="24"/>
        </w:rPr>
        <w:t>1</w:t>
      </w:r>
      <w:r w:rsidR="00DF12F8">
        <w:rPr>
          <w:b/>
          <w:sz w:val="24"/>
        </w:rPr>
        <w:t>9</w:t>
      </w:r>
      <w:r>
        <w:rPr>
          <w:b/>
          <w:sz w:val="24"/>
        </w:rPr>
        <w:t xml:space="preserve">. According the election of 1860, what seems to be happening with the country?  What observations do you notice?  </w:t>
      </w:r>
    </w:p>
    <w:p w14:paraId="675ECC81" w14:textId="77777777" w:rsidR="00BC17FC" w:rsidRPr="001650C2" w:rsidRDefault="00BC17FC" w:rsidP="00BC17FC">
      <w:pPr>
        <w:pStyle w:val="Normal1"/>
        <w:widowControl w:val="0"/>
        <w:spacing w:after="100"/>
        <w:rPr>
          <w:b/>
          <w:sz w:val="24"/>
        </w:rPr>
      </w:pPr>
      <w:r w:rsidRPr="001650C2">
        <w:rPr>
          <w:b/>
          <w:sz w:val="24"/>
        </w:rPr>
        <w:t xml:space="preserve">  </w:t>
      </w:r>
    </w:p>
    <w:p w14:paraId="3A848790" w14:textId="77777777" w:rsidR="00DF12F8" w:rsidRDefault="00DF12F8" w:rsidP="00BC17FC">
      <w:pPr>
        <w:pStyle w:val="Normal1"/>
        <w:widowControl w:val="0"/>
        <w:spacing w:after="100"/>
        <w:rPr>
          <w:b/>
          <w:sz w:val="24"/>
        </w:rPr>
      </w:pPr>
    </w:p>
    <w:p w14:paraId="13B614F5" w14:textId="77777777" w:rsidR="00DF12F8" w:rsidRDefault="00DF12F8" w:rsidP="00BC17FC">
      <w:pPr>
        <w:pStyle w:val="Normal1"/>
        <w:widowControl w:val="0"/>
        <w:spacing w:after="100"/>
        <w:rPr>
          <w:b/>
          <w:sz w:val="24"/>
        </w:rPr>
      </w:pPr>
    </w:p>
    <w:p w14:paraId="26967EB1" w14:textId="77777777" w:rsidR="00DF12F8" w:rsidRDefault="00DF12F8" w:rsidP="00BC17FC">
      <w:pPr>
        <w:pStyle w:val="Normal1"/>
        <w:widowControl w:val="0"/>
        <w:spacing w:after="100"/>
        <w:rPr>
          <w:b/>
          <w:sz w:val="24"/>
        </w:rPr>
      </w:pPr>
    </w:p>
    <w:p w14:paraId="35F5111C" w14:textId="77777777" w:rsidR="00DF12F8" w:rsidRDefault="00DF12F8" w:rsidP="00BC17FC">
      <w:pPr>
        <w:pStyle w:val="Normal1"/>
        <w:widowControl w:val="0"/>
        <w:spacing w:after="100"/>
        <w:rPr>
          <w:b/>
          <w:sz w:val="24"/>
        </w:rPr>
      </w:pPr>
    </w:p>
    <w:p w14:paraId="710C849F" w14:textId="77777777" w:rsidR="00DF12F8" w:rsidRDefault="00DF12F8" w:rsidP="00BC17FC">
      <w:pPr>
        <w:pStyle w:val="Normal1"/>
        <w:widowControl w:val="0"/>
        <w:spacing w:after="100"/>
        <w:rPr>
          <w:b/>
          <w:sz w:val="24"/>
        </w:rPr>
      </w:pPr>
    </w:p>
    <w:p w14:paraId="6B3D5FB3" w14:textId="77777777" w:rsidR="00DF12F8" w:rsidRDefault="00DF12F8" w:rsidP="00BC17FC">
      <w:pPr>
        <w:pStyle w:val="Normal1"/>
        <w:widowControl w:val="0"/>
        <w:spacing w:after="100"/>
        <w:rPr>
          <w:b/>
          <w:sz w:val="24"/>
        </w:rPr>
      </w:pPr>
    </w:p>
    <w:p w14:paraId="42776688" w14:textId="77777777" w:rsidR="00DF12F8" w:rsidRDefault="00DF12F8" w:rsidP="00BC17FC">
      <w:pPr>
        <w:pStyle w:val="Normal1"/>
        <w:widowControl w:val="0"/>
        <w:spacing w:after="100"/>
        <w:rPr>
          <w:b/>
          <w:sz w:val="24"/>
        </w:rPr>
      </w:pPr>
    </w:p>
    <w:p w14:paraId="3AD84D8D" w14:textId="79A54CC4" w:rsidR="00BC17FC" w:rsidRPr="0020695F" w:rsidRDefault="00BC17FC" w:rsidP="00BC17FC">
      <w:pPr>
        <w:pStyle w:val="Normal1"/>
        <w:widowControl w:val="0"/>
        <w:spacing w:after="100"/>
        <w:rPr>
          <w:sz w:val="24"/>
        </w:rPr>
      </w:pPr>
      <w:r>
        <w:rPr>
          <w:b/>
          <w:sz w:val="24"/>
        </w:rPr>
        <w:lastRenderedPageBreak/>
        <w:t>Source 2</w:t>
      </w:r>
      <w:r w:rsidRPr="0020695F">
        <w:rPr>
          <w:b/>
          <w:sz w:val="24"/>
        </w:rPr>
        <w:t xml:space="preserve">: </w:t>
      </w:r>
      <w:r w:rsidRPr="0020695F">
        <w:rPr>
          <w:sz w:val="24"/>
        </w:rPr>
        <w:t>Voting Propaganda (1868)</w:t>
      </w:r>
    </w:p>
    <w:p w14:paraId="1723E827" w14:textId="77777777" w:rsidR="00BC17FC" w:rsidRPr="0020695F" w:rsidRDefault="00BC17FC" w:rsidP="00BC17FC">
      <w:pPr>
        <w:pStyle w:val="Normal1"/>
        <w:widowControl w:val="0"/>
        <w:spacing w:after="100"/>
        <w:rPr>
          <w:sz w:val="24"/>
        </w:rPr>
      </w:pPr>
    </w:p>
    <w:p w14:paraId="578DD00C" w14:textId="77777777" w:rsidR="00BC17FC" w:rsidRPr="0020695F" w:rsidRDefault="00BC17FC" w:rsidP="00BC17FC">
      <w:pPr>
        <w:pStyle w:val="Normal1"/>
        <w:widowControl w:val="0"/>
        <w:spacing w:after="100"/>
        <w:rPr>
          <w:sz w:val="24"/>
        </w:rPr>
      </w:pPr>
      <w:r w:rsidRPr="0020695F">
        <w:rPr>
          <w:b/>
          <w:sz w:val="24"/>
        </w:rPr>
        <w:t xml:space="preserve"> </w:t>
      </w:r>
      <w:r w:rsidRPr="0020695F">
        <w:rPr>
          <w:noProof/>
          <w:sz w:val="24"/>
          <w:lang w:eastAsia="en-US"/>
        </w:rPr>
        <w:drawing>
          <wp:inline distT="114300" distB="114300" distL="114300" distR="114300" wp14:anchorId="207815E0" wp14:editId="39EC08EB">
            <wp:extent cx="3623832" cy="2562225"/>
            <wp:effectExtent l="0" t="0" r="0" b="0"/>
            <wp:docPr id="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7"/>
                    <a:srcRect/>
                    <a:stretch>
                      <a:fillRect/>
                    </a:stretch>
                  </pic:blipFill>
                  <pic:spPr>
                    <a:xfrm>
                      <a:off x="0" y="0"/>
                      <a:ext cx="3623832" cy="2562225"/>
                    </a:xfrm>
                    <a:prstGeom prst="rect">
                      <a:avLst/>
                    </a:prstGeom>
                    <a:ln/>
                  </pic:spPr>
                </pic:pic>
              </a:graphicData>
            </a:graphic>
          </wp:inline>
        </w:drawing>
      </w:r>
    </w:p>
    <w:p w14:paraId="767338D1" w14:textId="77777777" w:rsidR="00BC17FC" w:rsidRDefault="00BC17FC" w:rsidP="00BC17FC">
      <w:pPr>
        <w:pStyle w:val="Normal1"/>
        <w:widowControl w:val="0"/>
        <w:spacing w:after="100"/>
        <w:rPr>
          <w:sz w:val="24"/>
        </w:rPr>
      </w:pPr>
      <w:r>
        <w:rPr>
          <w:noProof/>
          <w:sz w:val="24"/>
          <w:lang w:eastAsia="en-US"/>
        </w:rPr>
        <w:drawing>
          <wp:anchor distT="0" distB="0" distL="114300" distR="114300" simplePos="0" relativeHeight="251661312" behindDoc="0" locked="0" layoutInCell="1" allowOverlap="1" wp14:anchorId="2F1EF158" wp14:editId="511D8BDE">
            <wp:simplePos x="0" y="0"/>
            <wp:positionH relativeFrom="column">
              <wp:posOffset>0</wp:posOffset>
            </wp:positionH>
            <wp:positionV relativeFrom="paragraph">
              <wp:posOffset>247015</wp:posOffset>
            </wp:positionV>
            <wp:extent cx="4229100" cy="2907665"/>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290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7AFAC" w14:textId="77777777" w:rsidR="00BC17FC" w:rsidRDefault="00BC17FC" w:rsidP="00BC17FC">
      <w:pPr>
        <w:pStyle w:val="Normal1"/>
        <w:widowControl w:val="0"/>
        <w:spacing w:after="100"/>
        <w:rPr>
          <w:sz w:val="24"/>
        </w:rPr>
      </w:pPr>
    </w:p>
    <w:p w14:paraId="67FB3C2A" w14:textId="77777777" w:rsidR="00BC17FC" w:rsidRDefault="00BC17FC" w:rsidP="00BC17FC">
      <w:pPr>
        <w:pStyle w:val="Normal1"/>
        <w:widowControl w:val="0"/>
        <w:spacing w:after="100"/>
        <w:rPr>
          <w:sz w:val="24"/>
        </w:rPr>
      </w:pPr>
    </w:p>
    <w:p w14:paraId="2C3FF991" w14:textId="77777777" w:rsidR="00BC17FC" w:rsidRDefault="00BC17FC" w:rsidP="00BC17FC">
      <w:pPr>
        <w:pStyle w:val="Normal1"/>
        <w:widowControl w:val="0"/>
        <w:spacing w:after="100"/>
        <w:rPr>
          <w:sz w:val="24"/>
        </w:rPr>
      </w:pPr>
    </w:p>
    <w:p w14:paraId="2D55EF24" w14:textId="77777777" w:rsidR="00BC17FC" w:rsidRDefault="00BC17FC" w:rsidP="00BC17FC">
      <w:pPr>
        <w:pStyle w:val="Normal1"/>
        <w:widowControl w:val="0"/>
        <w:spacing w:after="100"/>
        <w:rPr>
          <w:sz w:val="24"/>
        </w:rPr>
      </w:pPr>
    </w:p>
    <w:p w14:paraId="54C40C26" w14:textId="77777777" w:rsidR="00BC17FC" w:rsidRDefault="00BC17FC" w:rsidP="00BC17FC">
      <w:pPr>
        <w:pStyle w:val="Normal1"/>
        <w:widowControl w:val="0"/>
        <w:spacing w:after="100"/>
        <w:rPr>
          <w:sz w:val="24"/>
        </w:rPr>
      </w:pPr>
    </w:p>
    <w:p w14:paraId="0012E001" w14:textId="77777777" w:rsidR="00BC17FC" w:rsidRPr="0020695F" w:rsidRDefault="00BC17FC" w:rsidP="00BC17FC">
      <w:pPr>
        <w:pStyle w:val="Normal1"/>
        <w:widowControl w:val="0"/>
        <w:spacing w:after="100"/>
        <w:rPr>
          <w:sz w:val="24"/>
        </w:rPr>
      </w:pPr>
    </w:p>
    <w:p w14:paraId="6F2843CD" w14:textId="77777777" w:rsidR="00BC17FC" w:rsidRDefault="00BC17FC" w:rsidP="00BC17FC">
      <w:pPr>
        <w:pStyle w:val="Normal1"/>
        <w:widowControl w:val="0"/>
        <w:spacing w:after="100"/>
        <w:rPr>
          <w:b/>
          <w:sz w:val="24"/>
        </w:rPr>
      </w:pPr>
    </w:p>
    <w:p w14:paraId="76BE0D93" w14:textId="77777777" w:rsidR="00BC17FC" w:rsidRDefault="00BC17FC" w:rsidP="00BC17FC">
      <w:pPr>
        <w:pStyle w:val="Normal1"/>
        <w:widowControl w:val="0"/>
        <w:spacing w:after="100"/>
        <w:rPr>
          <w:b/>
          <w:sz w:val="24"/>
        </w:rPr>
      </w:pPr>
    </w:p>
    <w:p w14:paraId="741BC2DA" w14:textId="77777777" w:rsidR="00BC17FC" w:rsidRDefault="00BC17FC" w:rsidP="00BC17FC">
      <w:pPr>
        <w:pStyle w:val="Normal1"/>
        <w:widowControl w:val="0"/>
        <w:spacing w:after="100"/>
        <w:rPr>
          <w:b/>
          <w:sz w:val="24"/>
        </w:rPr>
      </w:pPr>
    </w:p>
    <w:p w14:paraId="680F082C" w14:textId="77777777" w:rsidR="00BC17FC" w:rsidRDefault="00BC17FC" w:rsidP="00BC17FC">
      <w:pPr>
        <w:pStyle w:val="Normal1"/>
        <w:widowControl w:val="0"/>
        <w:spacing w:after="100"/>
        <w:rPr>
          <w:b/>
          <w:sz w:val="24"/>
        </w:rPr>
      </w:pPr>
    </w:p>
    <w:p w14:paraId="23B97E3E" w14:textId="77777777" w:rsidR="00BC17FC" w:rsidRDefault="00BC17FC" w:rsidP="00BC17FC">
      <w:pPr>
        <w:pStyle w:val="Normal1"/>
        <w:widowControl w:val="0"/>
        <w:spacing w:after="100"/>
        <w:rPr>
          <w:b/>
          <w:sz w:val="24"/>
        </w:rPr>
      </w:pPr>
    </w:p>
    <w:p w14:paraId="1E2CC679" w14:textId="77777777" w:rsidR="00BC17FC" w:rsidRDefault="00BC17FC" w:rsidP="00BC17FC">
      <w:pPr>
        <w:pStyle w:val="Normal1"/>
        <w:widowControl w:val="0"/>
        <w:spacing w:after="100"/>
        <w:rPr>
          <w:b/>
          <w:sz w:val="24"/>
        </w:rPr>
      </w:pPr>
    </w:p>
    <w:p w14:paraId="36C6E168" w14:textId="70D7CD91" w:rsidR="00BC17FC" w:rsidRDefault="00DF12F8" w:rsidP="00BC17FC">
      <w:pPr>
        <w:pStyle w:val="Normal1"/>
        <w:widowControl w:val="0"/>
        <w:spacing w:after="100"/>
        <w:rPr>
          <w:b/>
          <w:sz w:val="24"/>
        </w:rPr>
      </w:pPr>
      <w:r>
        <w:rPr>
          <w:b/>
          <w:sz w:val="24"/>
        </w:rPr>
        <w:t>20</w:t>
      </w:r>
      <w:r w:rsidR="00BC17FC">
        <w:rPr>
          <w:b/>
          <w:sz w:val="24"/>
        </w:rPr>
        <w:t xml:space="preserve">.  In the pictures above, what is the message that is being said in regards to the two political parties? </w:t>
      </w:r>
    </w:p>
    <w:p w14:paraId="1FA9A49E" w14:textId="77777777" w:rsidR="00BC17FC" w:rsidRDefault="00BC17FC">
      <w:pPr>
        <w:pStyle w:val="Normal1"/>
        <w:widowControl w:val="0"/>
        <w:spacing w:after="100"/>
        <w:rPr>
          <w:b/>
          <w:sz w:val="24"/>
        </w:rPr>
      </w:pPr>
    </w:p>
    <w:p w14:paraId="7A73B00A" w14:textId="77777777" w:rsidR="00DF12F8" w:rsidRDefault="00DF12F8">
      <w:pPr>
        <w:pStyle w:val="Normal1"/>
        <w:widowControl w:val="0"/>
        <w:spacing w:after="100"/>
        <w:rPr>
          <w:b/>
          <w:sz w:val="24"/>
        </w:rPr>
      </w:pPr>
    </w:p>
    <w:p w14:paraId="7080FF8F" w14:textId="77777777" w:rsidR="00DF12F8" w:rsidRDefault="00DF12F8">
      <w:pPr>
        <w:pStyle w:val="Normal1"/>
        <w:widowControl w:val="0"/>
        <w:spacing w:after="100"/>
        <w:rPr>
          <w:b/>
          <w:sz w:val="24"/>
        </w:rPr>
      </w:pPr>
    </w:p>
    <w:p w14:paraId="62071E6F" w14:textId="77777777" w:rsidR="00DF12F8" w:rsidRDefault="00DF12F8">
      <w:pPr>
        <w:pStyle w:val="Normal1"/>
        <w:widowControl w:val="0"/>
        <w:spacing w:after="100"/>
        <w:rPr>
          <w:b/>
          <w:sz w:val="24"/>
        </w:rPr>
      </w:pPr>
    </w:p>
    <w:p w14:paraId="253DE487" w14:textId="1FD8FA4D" w:rsidR="0036322E" w:rsidRDefault="0020695F">
      <w:pPr>
        <w:pStyle w:val="Normal1"/>
        <w:widowControl w:val="0"/>
        <w:spacing w:after="100"/>
        <w:rPr>
          <w:sz w:val="24"/>
        </w:rPr>
      </w:pPr>
      <w:r w:rsidRPr="0020695F">
        <w:rPr>
          <w:b/>
          <w:sz w:val="24"/>
        </w:rPr>
        <w:lastRenderedPageBreak/>
        <w:t xml:space="preserve">Source 2: </w:t>
      </w:r>
      <w:r w:rsidRPr="0020695F">
        <w:rPr>
          <w:sz w:val="24"/>
        </w:rPr>
        <w:t>Harper’s Weekly, October 21, 1876.</w:t>
      </w:r>
    </w:p>
    <w:p w14:paraId="053DAE83" w14:textId="77777777" w:rsidR="005D3DC1" w:rsidRDefault="005D3DC1">
      <w:pPr>
        <w:pStyle w:val="Normal1"/>
        <w:widowControl w:val="0"/>
        <w:spacing w:after="100"/>
        <w:rPr>
          <w:sz w:val="24"/>
        </w:rPr>
      </w:pPr>
    </w:p>
    <w:p w14:paraId="2A5C9AA7" w14:textId="4C8B8D08" w:rsidR="005D3DC1" w:rsidRPr="0020695F" w:rsidRDefault="005D3DC1">
      <w:pPr>
        <w:pStyle w:val="Normal1"/>
        <w:widowControl w:val="0"/>
        <w:spacing w:after="100"/>
        <w:rPr>
          <w:sz w:val="24"/>
        </w:rPr>
      </w:pPr>
    </w:p>
    <w:p w14:paraId="5274DA45" w14:textId="77777777" w:rsidR="0036322E" w:rsidRPr="0020695F" w:rsidRDefault="0020695F">
      <w:pPr>
        <w:pStyle w:val="Normal1"/>
        <w:widowControl w:val="0"/>
        <w:spacing w:after="100"/>
        <w:rPr>
          <w:sz w:val="24"/>
        </w:rPr>
      </w:pPr>
      <w:r w:rsidRPr="0020695F">
        <w:rPr>
          <w:noProof/>
          <w:sz w:val="24"/>
          <w:lang w:eastAsia="en-US"/>
        </w:rPr>
        <w:drawing>
          <wp:inline distT="114300" distB="114300" distL="114300" distR="114300" wp14:anchorId="2E4120EC" wp14:editId="2189D542">
            <wp:extent cx="4124325" cy="3648075"/>
            <wp:effectExtent l="0" t="0" r="9525" b="9525"/>
            <wp:docPr id="7" name="image05.gif"/>
            <wp:cNvGraphicFramePr/>
            <a:graphic xmlns:a="http://schemas.openxmlformats.org/drawingml/2006/main">
              <a:graphicData uri="http://schemas.openxmlformats.org/drawingml/2006/picture">
                <pic:pic xmlns:pic="http://schemas.openxmlformats.org/drawingml/2006/picture">
                  <pic:nvPicPr>
                    <pic:cNvPr id="0" name="image05.gif"/>
                    <pic:cNvPicPr preferRelativeResize="0"/>
                  </pic:nvPicPr>
                  <pic:blipFill>
                    <a:blip r:embed="rId9"/>
                    <a:srcRect/>
                    <a:stretch>
                      <a:fillRect/>
                    </a:stretch>
                  </pic:blipFill>
                  <pic:spPr>
                    <a:xfrm>
                      <a:off x="0" y="0"/>
                      <a:ext cx="4124777" cy="3648475"/>
                    </a:xfrm>
                    <a:prstGeom prst="rect">
                      <a:avLst/>
                    </a:prstGeom>
                    <a:ln/>
                  </pic:spPr>
                </pic:pic>
              </a:graphicData>
            </a:graphic>
          </wp:inline>
        </w:drawing>
      </w:r>
    </w:p>
    <w:p w14:paraId="67E670FD" w14:textId="77777777" w:rsidR="0036322E" w:rsidRPr="005146FE" w:rsidRDefault="0020695F" w:rsidP="005146FE">
      <w:pPr>
        <w:pStyle w:val="Normal1"/>
        <w:widowControl w:val="0"/>
        <w:spacing w:after="100" w:line="240" w:lineRule="auto"/>
        <w:rPr>
          <w:rFonts w:ascii="Times" w:hAnsi="Times"/>
          <w:i/>
        </w:rPr>
      </w:pPr>
      <w:r w:rsidRPr="005146FE">
        <w:rPr>
          <w:rFonts w:ascii="Times" w:hAnsi="Times"/>
          <w:i/>
        </w:rPr>
        <w:t>First white man: “Of course he wants to vote for the democratic ticket!”</w:t>
      </w:r>
    </w:p>
    <w:p w14:paraId="0E8997A5" w14:textId="77777777" w:rsidR="0036322E" w:rsidRPr="005146FE" w:rsidRDefault="0020695F" w:rsidP="005146FE">
      <w:pPr>
        <w:pStyle w:val="Normal1"/>
        <w:widowControl w:val="0"/>
        <w:spacing w:after="100" w:line="240" w:lineRule="auto"/>
        <w:rPr>
          <w:rFonts w:ascii="Times" w:hAnsi="Times"/>
          <w:i/>
        </w:rPr>
      </w:pPr>
      <w:r w:rsidRPr="005146FE">
        <w:rPr>
          <w:rFonts w:ascii="Times" w:hAnsi="Times"/>
          <w:i/>
        </w:rPr>
        <w:t xml:space="preserve">Second white man: “You’re as free as air, </w:t>
      </w:r>
      <w:proofErr w:type="spellStart"/>
      <w:r w:rsidRPr="005146FE">
        <w:rPr>
          <w:rFonts w:ascii="Times" w:hAnsi="Times"/>
          <w:i/>
        </w:rPr>
        <w:t>ain’t</w:t>
      </w:r>
      <w:proofErr w:type="spellEnd"/>
      <w:r w:rsidRPr="005146FE">
        <w:rPr>
          <w:rFonts w:ascii="Times" w:hAnsi="Times"/>
          <w:i/>
        </w:rPr>
        <w:t xml:space="preserve"> you? Say you are, or I’ll blow your black head off!”</w:t>
      </w:r>
    </w:p>
    <w:p w14:paraId="4F8B4079" w14:textId="77777777" w:rsidR="0036322E" w:rsidRPr="0020695F" w:rsidRDefault="0036322E">
      <w:pPr>
        <w:pStyle w:val="Normal1"/>
        <w:widowControl w:val="0"/>
        <w:spacing w:after="100"/>
        <w:rPr>
          <w:sz w:val="24"/>
        </w:rPr>
      </w:pPr>
    </w:p>
    <w:p w14:paraId="2C355041" w14:textId="77CA0965" w:rsidR="0036322E" w:rsidRDefault="00DF12F8" w:rsidP="00D62B7C">
      <w:pPr>
        <w:pStyle w:val="Normal1"/>
        <w:widowControl w:val="0"/>
        <w:spacing w:after="100"/>
        <w:rPr>
          <w:sz w:val="24"/>
        </w:rPr>
      </w:pPr>
      <w:r>
        <w:rPr>
          <w:sz w:val="24"/>
        </w:rPr>
        <w:t>2</w:t>
      </w:r>
      <w:r w:rsidR="00D62B7C">
        <w:rPr>
          <w:sz w:val="24"/>
        </w:rPr>
        <w:t xml:space="preserve">1. </w:t>
      </w:r>
      <w:r w:rsidR="00615001">
        <w:rPr>
          <w:sz w:val="24"/>
        </w:rPr>
        <w:t xml:space="preserve">During the Civil War, what political party was associated with Emancipation? What political party did Lincoln belong to? </w:t>
      </w:r>
    </w:p>
    <w:p w14:paraId="47D54380" w14:textId="67908AF1" w:rsidR="00615001" w:rsidRDefault="00615001" w:rsidP="00615001">
      <w:pPr>
        <w:pStyle w:val="Normal1"/>
        <w:widowControl w:val="0"/>
        <w:spacing w:after="100"/>
        <w:rPr>
          <w:sz w:val="24"/>
        </w:rPr>
      </w:pPr>
    </w:p>
    <w:p w14:paraId="2F2F303F" w14:textId="405A9B8E" w:rsidR="003E36AB" w:rsidRDefault="003E36AB" w:rsidP="00615001">
      <w:pPr>
        <w:pStyle w:val="Normal1"/>
        <w:widowControl w:val="0"/>
        <w:spacing w:after="100"/>
        <w:rPr>
          <w:sz w:val="24"/>
        </w:rPr>
      </w:pPr>
    </w:p>
    <w:p w14:paraId="6F0E790A" w14:textId="77777777" w:rsidR="003E36AB" w:rsidRDefault="003E36AB" w:rsidP="00615001">
      <w:pPr>
        <w:pStyle w:val="Normal1"/>
        <w:widowControl w:val="0"/>
        <w:spacing w:after="100"/>
        <w:rPr>
          <w:sz w:val="24"/>
        </w:rPr>
      </w:pPr>
    </w:p>
    <w:p w14:paraId="5B8B657B" w14:textId="77777777" w:rsidR="00615001" w:rsidRDefault="00615001" w:rsidP="00615001">
      <w:pPr>
        <w:pStyle w:val="Normal1"/>
        <w:widowControl w:val="0"/>
        <w:spacing w:after="100"/>
        <w:rPr>
          <w:sz w:val="24"/>
        </w:rPr>
      </w:pPr>
    </w:p>
    <w:p w14:paraId="04503C3E" w14:textId="4E08F93D" w:rsidR="00615001" w:rsidRDefault="00DF12F8" w:rsidP="00D62B7C">
      <w:pPr>
        <w:pStyle w:val="Normal1"/>
        <w:widowControl w:val="0"/>
        <w:spacing w:after="100"/>
        <w:rPr>
          <w:sz w:val="24"/>
        </w:rPr>
      </w:pPr>
      <w:r>
        <w:rPr>
          <w:sz w:val="24"/>
        </w:rPr>
        <w:t>2</w:t>
      </w:r>
      <w:r w:rsidR="00D62B7C">
        <w:rPr>
          <w:sz w:val="24"/>
        </w:rPr>
        <w:t xml:space="preserve">2. </w:t>
      </w:r>
      <w:r w:rsidR="00615001">
        <w:rPr>
          <w:sz w:val="24"/>
        </w:rPr>
        <w:t xml:space="preserve">What are the white men persuading the freedman to do? How are they persuading him? </w:t>
      </w:r>
    </w:p>
    <w:p w14:paraId="2449C38A" w14:textId="3CDF3A1C" w:rsidR="003E36AB" w:rsidRDefault="003E36AB" w:rsidP="003E36AB">
      <w:pPr>
        <w:pStyle w:val="Normal1"/>
        <w:widowControl w:val="0"/>
        <w:spacing w:after="100"/>
        <w:rPr>
          <w:sz w:val="24"/>
        </w:rPr>
      </w:pPr>
    </w:p>
    <w:p w14:paraId="5AC507C2" w14:textId="53C7712C" w:rsidR="003E36AB" w:rsidRDefault="003E36AB" w:rsidP="003E36AB">
      <w:pPr>
        <w:pStyle w:val="Normal1"/>
        <w:widowControl w:val="0"/>
        <w:spacing w:after="100"/>
        <w:rPr>
          <w:sz w:val="24"/>
        </w:rPr>
      </w:pPr>
    </w:p>
    <w:p w14:paraId="254D7AB4" w14:textId="28691D70" w:rsidR="003E36AB" w:rsidRDefault="003E36AB" w:rsidP="003E36AB">
      <w:pPr>
        <w:pStyle w:val="Normal1"/>
        <w:widowControl w:val="0"/>
        <w:spacing w:after="100"/>
        <w:rPr>
          <w:sz w:val="24"/>
        </w:rPr>
      </w:pPr>
    </w:p>
    <w:p w14:paraId="639B278E" w14:textId="52495291" w:rsidR="003E36AB" w:rsidRDefault="003E36AB" w:rsidP="003E36AB">
      <w:pPr>
        <w:pStyle w:val="Normal1"/>
        <w:widowControl w:val="0"/>
        <w:spacing w:after="100"/>
        <w:rPr>
          <w:sz w:val="24"/>
        </w:rPr>
      </w:pPr>
    </w:p>
    <w:p w14:paraId="33DEDFFB" w14:textId="1523BD90" w:rsidR="0036322E" w:rsidRPr="00615001" w:rsidRDefault="0020695F" w:rsidP="00615001">
      <w:pPr>
        <w:pStyle w:val="Normal1"/>
        <w:widowControl w:val="0"/>
        <w:spacing w:after="100"/>
        <w:rPr>
          <w:sz w:val="24"/>
        </w:rPr>
      </w:pPr>
      <w:r w:rsidRPr="00615001">
        <w:rPr>
          <w:b/>
          <w:sz w:val="24"/>
        </w:rPr>
        <w:lastRenderedPageBreak/>
        <w:t xml:space="preserve">Source 3: </w:t>
      </w:r>
      <w:r w:rsidRPr="00615001">
        <w:rPr>
          <w:sz w:val="24"/>
        </w:rPr>
        <w:t>Abram Colby, testimony to a joint House and Senate Committee in 1872.</w:t>
      </w:r>
    </w:p>
    <w:p w14:paraId="08437A53" w14:textId="77777777" w:rsidR="0036322E" w:rsidRPr="0020695F" w:rsidRDefault="0020695F">
      <w:pPr>
        <w:pStyle w:val="Normal1"/>
        <w:widowControl w:val="0"/>
        <w:spacing w:after="100"/>
        <w:rPr>
          <w:sz w:val="24"/>
        </w:rPr>
      </w:pPr>
      <w:r w:rsidRPr="0020695F">
        <w:rPr>
          <w:sz w:val="24"/>
        </w:rPr>
        <w:t>Note:  Colby was a former slave who was elected to the Georgia State legislature during Reconstruction.</w:t>
      </w:r>
    </w:p>
    <w:p w14:paraId="1FB88956" w14:textId="77777777" w:rsidR="0036322E" w:rsidRPr="0020695F" w:rsidRDefault="0020695F">
      <w:pPr>
        <w:pStyle w:val="Normal1"/>
        <w:widowControl w:val="0"/>
        <w:spacing w:after="100"/>
        <w:rPr>
          <w:sz w:val="24"/>
        </w:rPr>
      </w:pPr>
      <w:r w:rsidRPr="0020695F">
        <w:rPr>
          <w:b/>
          <w:sz w:val="24"/>
        </w:rPr>
        <w:t xml:space="preserve"> </w:t>
      </w:r>
    </w:p>
    <w:p w14:paraId="05797127" w14:textId="77777777" w:rsidR="0036322E" w:rsidRPr="0020695F" w:rsidRDefault="0020695F">
      <w:pPr>
        <w:pStyle w:val="Normal1"/>
        <w:widowControl w:val="0"/>
        <w:spacing w:after="100"/>
        <w:ind w:left="180"/>
        <w:rPr>
          <w:sz w:val="24"/>
        </w:rPr>
      </w:pPr>
      <w:r w:rsidRPr="0020695F">
        <w:rPr>
          <w:sz w:val="24"/>
        </w:rPr>
        <w:t>Colby: On the 29th of October 1869, [the Klansmen] broke my door open, took me out of bed, took me to the woods and whipped me three hours or more and left me for dead. They said to me, "Do you think you will ever vote another damned Radical ticket?" I said, "If there was an election tomorrow, I would vote the Radical ticket." They set in and whipped me a thousand licks more, with sticks and straps that had buckles on the ends of them.</w:t>
      </w:r>
    </w:p>
    <w:p w14:paraId="1EF68E88" w14:textId="77777777" w:rsidR="0036322E" w:rsidRPr="0020695F" w:rsidRDefault="0020695F">
      <w:pPr>
        <w:pStyle w:val="Normal1"/>
        <w:widowControl w:val="0"/>
        <w:spacing w:after="100"/>
        <w:ind w:left="180"/>
        <w:rPr>
          <w:sz w:val="24"/>
        </w:rPr>
      </w:pPr>
      <w:r w:rsidRPr="0020695F">
        <w:rPr>
          <w:sz w:val="24"/>
        </w:rPr>
        <w:t xml:space="preserve"> </w:t>
      </w:r>
    </w:p>
    <w:p w14:paraId="7F011C02" w14:textId="689C745B" w:rsidR="003E36AB" w:rsidRDefault="003E36AB">
      <w:pPr>
        <w:pStyle w:val="Normal1"/>
        <w:widowControl w:val="0"/>
        <w:spacing w:after="100"/>
        <w:ind w:left="180"/>
        <w:rPr>
          <w:sz w:val="24"/>
        </w:rPr>
      </w:pPr>
    </w:p>
    <w:p w14:paraId="5528BC2C" w14:textId="77777777" w:rsidR="003E36AB" w:rsidRPr="0020695F" w:rsidRDefault="003E36AB">
      <w:pPr>
        <w:pStyle w:val="Normal1"/>
        <w:widowControl w:val="0"/>
        <w:spacing w:after="100"/>
        <w:ind w:left="180"/>
        <w:rPr>
          <w:sz w:val="24"/>
        </w:rPr>
      </w:pPr>
    </w:p>
    <w:p w14:paraId="66FFD399" w14:textId="77777777" w:rsidR="0036322E" w:rsidRPr="0020695F" w:rsidRDefault="0020695F">
      <w:pPr>
        <w:pStyle w:val="Normal1"/>
        <w:widowControl w:val="0"/>
        <w:spacing w:after="100"/>
        <w:ind w:left="180"/>
        <w:rPr>
          <w:sz w:val="24"/>
        </w:rPr>
      </w:pPr>
      <w:r w:rsidRPr="0020695F">
        <w:rPr>
          <w:sz w:val="24"/>
        </w:rPr>
        <w:t>Colby: Some are first-class men in our town. One is a lawyer, one a doctor, and some are farmers… They said I had voted for Grant and had carried the Negroes against them. About two days before they whipped me they offered me $5,000 to go with them and said they would pay me $2,500 in cash if I would let another man go to the legislature in my place. I told them that I would not do it if they would give me all the county was worth… No man can make a free speech in my county. I do not believe it can be done anywhere in Georgia.</w:t>
      </w:r>
    </w:p>
    <w:p w14:paraId="7F657D54" w14:textId="77777777" w:rsidR="0036322E" w:rsidRDefault="0036322E">
      <w:pPr>
        <w:pStyle w:val="Normal1"/>
        <w:widowControl w:val="0"/>
        <w:spacing w:after="100"/>
        <w:rPr>
          <w:sz w:val="24"/>
        </w:rPr>
      </w:pPr>
    </w:p>
    <w:p w14:paraId="172C0925" w14:textId="2246BE48" w:rsidR="00615001" w:rsidRDefault="00DF12F8" w:rsidP="00D62B7C">
      <w:pPr>
        <w:pStyle w:val="Normal1"/>
        <w:widowControl w:val="0"/>
        <w:spacing w:after="100"/>
        <w:rPr>
          <w:sz w:val="24"/>
        </w:rPr>
      </w:pPr>
      <w:r>
        <w:rPr>
          <w:sz w:val="24"/>
        </w:rPr>
        <w:t>2</w:t>
      </w:r>
      <w:r w:rsidR="00D62B7C">
        <w:rPr>
          <w:sz w:val="24"/>
        </w:rPr>
        <w:t xml:space="preserve">3. </w:t>
      </w:r>
      <w:r w:rsidR="00615001">
        <w:rPr>
          <w:sz w:val="24"/>
        </w:rPr>
        <w:t>Describe the events that took place on Oct. 29</w:t>
      </w:r>
      <w:r w:rsidR="00615001" w:rsidRPr="00615001">
        <w:rPr>
          <w:sz w:val="24"/>
          <w:vertAlign w:val="superscript"/>
        </w:rPr>
        <w:t>th</w:t>
      </w:r>
      <w:r w:rsidR="00615001">
        <w:rPr>
          <w:sz w:val="24"/>
        </w:rPr>
        <w:t xml:space="preserve"> to Abram Colby?</w:t>
      </w:r>
    </w:p>
    <w:p w14:paraId="2F109D24" w14:textId="77777777" w:rsidR="00615001" w:rsidRDefault="00615001" w:rsidP="00615001">
      <w:pPr>
        <w:pStyle w:val="Normal1"/>
        <w:widowControl w:val="0"/>
        <w:spacing w:after="100"/>
        <w:rPr>
          <w:sz w:val="24"/>
        </w:rPr>
      </w:pPr>
    </w:p>
    <w:p w14:paraId="5CA9DB46" w14:textId="77777777" w:rsidR="00615001" w:rsidRDefault="00615001" w:rsidP="00615001">
      <w:pPr>
        <w:pStyle w:val="Normal1"/>
        <w:widowControl w:val="0"/>
        <w:spacing w:after="100"/>
        <w:rPr>
          <w:sz w:val="24"/>
        </w:rPr>
      </w:pPr>
    </w:p>
    <w:p w14:paraId="2B693AA8" w14:textId="77777777" w:rsidR="00615001" w:rsidRDefault="00615001" w:rsidP="00615001">
      <w:pPr>
        <w:pStyle w:val="Normal1"/>
        <w:widowControl w:val="0"/>
        <w:spacing w:after="100"/>
        <w:rPr>
          <w:sz w:val="24"/>
        </w:rPr>
      </w:pPr>
    </w:p>
    <w:p w14:paraId="10342BF2" w14:textId="48A6AC10" w:rsidR="00615001" w:rsidRDefault="00DF12F8" w:rsidP="00D62B7C">
      <w:pPr>
        <w:pStyle w:val="Normal1"/>
        <w:widowControl w:val="0"/>
        <w:spacing w:after="100"/>
        <w:rPr>
          <w:sz w:val="24"/>
        </w:rPr>
      </w:pPr>
      <w:r>
        <w:rPr>
          <w:sz w:val="24"/>
        </w:rPr>
        <w:t>2</w:t>
      </w:r>
      <w:r w:rsidR="00D62B7C">
        <w:rPr>
          <w:sz w:val="24"/>
        </w:rPr>
        <w:t xml:space="preserve">4. </w:t>
      </w:r>
      <w:r w:rsidR="00615001">
        <w:rPr>
          <w:sz w:val="24"/>
        </w:rPr>
        <w:t xml:space="preserve">What political party would be considered “radical” in the south? </w:t>
      </w:r>
    </w:p>
    <w:p w14:paraId="7EFC0AEE" w14:textId="77777777" w:rsidR="00615001" w:rsidRDefault="00615001" w:rsidP="00615001">
      <w:pPr>
        <w:pStyle w:val="Normal1"/>
        <w:widowControl w:val="0"/>
        <w:spacing w:after="100"/>
        <w:rPr>
          <w:sz w:val="24"/>
        </w:rPr>
      </w:pPr>
    </w:p>
    <w:p w14:paraId="7B4DE298" w14:textId="77777777" w:rsidR="00615001" w:rsidRDefault="00615001" w:rsidP="00615001">
      <w:pPr>
        <w:pStyle w:val="Normal1"/>
        <w:widowControl w:val="0"/>
        <w:spacing w:after="100"/>
        <w:rPr>
          <w:sz w:val="24"/>
        </w:rPr>
      </w:pPr>
    </w:p>
    <w:p w14:paraId="263C4CBD" w14:textId="77777777" w:rsidR="00615001" w:rsidRDefault="00615001" w:rsidP="00615001">
      <w:pPr>
        <w:pStyle w:val="Normal1"/>
        <w:widowControl w:val="0"/>
        <w:spacing w:after="100"/>
        <w:rPr>
          <w:sz w:val="24"/>
        </w:rPr>
      </w:pPr>
    </w:p>
    <w:p w14:paraId="7CA405D9" w14:textId="1C6D57E0" w:rsidR="00615001" w:rsidRDefault="00DF12F8" w:rsidP="00D62B7C">
      <w:pPr>
        <w:pStyle w:val="Normal1"/>
        <w:widowControl w:val="0"/>
        <w:spacing w:after="100"/>
        <w:rPr>
          <w:sz w:val="24"/>
        </w:rPr>
      </w:pPr>
      <w:r>
        <w:rPr>
          <w:sz w:val="24"/>
        </w:rPr>
        <w:t>2</w:t>
      </w:r>
      <w:r w:rsidR="00D62B7C">
        <w:rPr>
          <w:sz w:val="24"/>
        </w:rPr>
        <w:t xml:space="preserve">5. </w:t>
      </w:r>
      <w:r w:rsidR="00615001">
        <w:rPr>
          <w:sz w:val="24"/>
        </w:rPr>
        <w:t>Who were the men that assaulted Abram?</w:t>
      </w:r>
    </w:p>
    <w:p w14:paraId="7258C74C" w14:textId="6703AE47" w:rsidR="00615001" w:rsidRDefault="00615001" w:rsidP="00615001">
      <w:pPr>
        <w:pStyle w:val="Normal1"/>
        <w:widowControl w:val="0"/>
        <w:spacing w:after="100"/>
        <w:rPr>
          <w:sz w:val="24"/>
        </w:rPr>
      </w:pPr>
    </w:p>
    <w:p w14:paraId="1341C6BE" w14:textId="5D721E8B" w:rsidR="007B4822" w:rsidRDefault="007B4822" w:rsidP="00615001">
      <w:pPr>
        <w:pStyle w:val="Normal1"/>
        <w:widowControl w:val="0"/>
        <w:spacing w:after="100"/>
        <w:rPr>
          <w:sz w:val="24"/>
        </w:rPr>
      </w:pPr>
    </w:p>
    <w:p w14:paraId="7E0AAB2F" w14:textId="77777777" w:rsidR="007B4822" w:rsidRDefault="007B4822" w:rsidP="00615001">
      <w:pPr>
        <w:pStyle w:val="Normal1"/>
        <w:widowControl w:val="0"/>
        <w:spacing w:after="100"/>
        <w:rPr>
          <w:sz w:val="24"/>
        </w:rPr>
      </w:pPr>
    </w:p>
    <w:p w14:paraId="2F59EDAA" w14:textId="7E1FF55E" w:rsidR="0036322E" w:rsidRPr="00615001" w:rsidRDefault="00DF12F8" w:rsidP="00D62B7C">
      <w:pPr>
        <w:pStyle w:val="Normal1"/>
        <w:widowControl w:val="0"/>
        <w:spacing w:after="100"/>
        <w:rPr>
          <w:sz w:val="24"/>
        </w:rPr>
      </w:pPr>
      <w:r>
        <w:rPr>
          <w:sz w:val="24"/>
        </w:rPr>
        <w:t>2</w:t>
      </w:r>
      <w:r w:rsidR="00D62B7C">
        <w:rPr>
          <w:sz w:val="24"/>
        </w:rPr>
        <w:t xml:space="preserve">6. </w:t>
      </w:r>
      <w:r w:rsidR="00615001">
        <w:rPr>
          <w:sz w:val="24"/>
        </w:rPr>
        <w:t xml:space="preserve">What were the Klansmen trying to accomplish before they whipped Abram? </w:t>
      </w:r>
    </w:p>
    <w:p w14:paraId="2B2D2544" w14:textId="77777777" w:rsidR="00F96D22" w:rsidRDefault="00F96D22">
      <w:pPr>
        <w:pStyle w:val="Normal1"/>
        <w:widowControl w:val="0"/>
        <w:spacing w:after="100"/>
        <w:rPr>
          <w:b/>
          <w:sz w:val="24"/>
        </w:rPr>
      </w:pPr>
    </w:p>
    <w:p w14:paraId="6847A416" w14:textId="1C0E88A1" w:rsidR="00C47523" w:rsidRPr="003E36AB" w:rsidRDefault="00DF12F8" w:rsidP="00C47523">
      <w:pPr>
        <w:pStyle w:val="Normal1"/>
        <w:widowControl w:val="0"/>
        <w:spacing w:after="100"/>
        <w:jc w:val="center"/>
        <w:rPr>
          <w:sz w:val="24"/>
          <w:u w:val="single"/>
        </w:rPr>
      </w:pPr>
      <w:r>
        <w:rPr>
          <w:b/>
          <w:sz w:val="24"/>
          <w:u w:val="single"/>
        </w:rPr>
        <w:t>Document Collection 7</w:t>
      </w:r>
      <w:r w:rsidR="00C47523" w:rsidRPr="003E36AB">
        <w:rPr>
          <w:b/>
          <w:sz w:val="24"/>
          <w:u w:val="single"/>
        </w:rPr>
        <w:t>: Racial Violence</w:t>
      </w:r>
    </w:p>
    <w:p w14:paraId="16390E0A" w14:textId="78A2D434" w:rsidR="00600934" w:rsidRPr="00497E4D" w:rsidRDefault="00C47523" w:rsidP="005D3DC1">
      <w:pPr>
        <w:pStyle w:val="Normal1"/>
        <w:widowControl w:val="0"/>
        <w:spacing w:after="100"/>
        <w:jc w:val="center"/>
        <w:rPr>
          <w:sz w:val="24"/>
        </w:rPr>
      </w:pPr>
      <w:r w:rsidRPr="00497E4D">
        <w:rPr>
          <w:i/>
          <w:sz w:val="24"/>
        </w:rPr>
        <w:t>Although African Americans had long been the targets of racial violence, the Reconstruction Era brought new waves of brutality to the North and South.  Hate groups like the Ku Klux Klan spread terror across the nation as the government struggled to contain the hate crimes they committed.</w:t>
      </w:r>
    </w:p>
    <w:p w14:paraId="129A9FD1" w14:textId="758BA7C0" w:rsidR="00CD56F0" w:rsidRDefault="0020695F">
      <w:pPr>
        <w:pStyle w:val="Normal1"/>
        <w:widowControl w:val="0"/>
        <w:spacing w:after="100"/>
        <w:rPr>
          <w:b/>
          <w:sz w:val="24"/>
        </w:rPr>
      </w:pPr>
      <w:r w:rsidRPr="0020695F">
        <w:rPr>
          <w:b/>
          <w:sz w:val="24"/>
        </w:rPr>
        <w:t>Source 1:</w:t>
      </w:r>
      <w:r w:rsidRPr="0020695F">
        <w:rPr>
          <w:sz w:val="24"/>
        </w:rPr>
        <w:t xml:space="preserve"> Worse Than Slavery (Thomas Nast, 1874) </w:t>
      </w:r>
      <w:r w:rsidRPr="0020695F">
        <w:rPr>
          <w:noProof/>
          <w:sz w:val="24"/>
          <w:lang w:eastAsia="en-US"/>
        </w:rPr>
        <w:drawing>
          <wp:inline distT="114300" distB="114300" distL="114300" distR="114300" wp14:anchorId="37CF5054" wp14:editId="78CEF14A">
            <wp:extent cx="5400675" cy="3581400"/>
            <wp:effectExtent l="0" t="0" r="9525" b="0"/>
            <wp:docPr id="6"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0"/>
                    <a:srcRect/>
                    <a:stretch>
                      <a:fillRect/>
                    </a:stretch>
                  </pic:blipFill>
                  <pic:spPr>
                    <a:xfrm>
                      <a:off x="0" y="0"/>
                      <a:ext cx="5400675" cy="3581400"/>
                    </a:xfrm>
                    <a:prstGeom prst="rect">
                      <a:avLst/>
                    </a:prstGeom>
                    <a:ln/>
                  </pic:spPr>
                </pic:pic>
              </a:graphicData>
            </a:graphic>
          </wp:inline>
        </w:drawing>
      </w:r>
    </w:p>
    <w:p w14:paraId="69F1E2F0" w14:textId="77777777" w:rsidR="00CD56F0" w:rsidRDefault="00CD56F0">
      <w:pPr>
        <w:pStyle w:val="Normal1"/>
        <w:widowControl w:val="0"/>
        <w:spacing w:after="100"/>
        <w:rPr>
          <w:b/>
          <w:sz w:val="24"/>
        </w:rPr>
      </w:pPr>
    </w:p>
    <w:p w14:paraId="5EEEC13D" w14:textId="7DF1688C" w:rsidR="00DC0FB3" w:rsidRPr="007B4822" w:rsidRDefault="00727033" w:rsidP="00D62B7C">
      <w:pPr>
        <w:pStyle w:val="Normal1"/>
        <w:widowControl w:val="0"/>
        <w:spacing w:after="100"/>
        <w:rPr>
          <w:sz w:val="24"/>
        </w:rPr>
      </w:pPr>
      <w:r w:rsidRPr="007B4822">
        <w:rPr>
          <w:sz w:val="24"/>
        </w:rPr>
        <w:t>27</w:t>
      </w:r>
      <w:r w:rsidR="00D62B7C" w:rsidRPr="007B4822">
        <w:rPr>
          <w:sz w:val="24"/>
        </w:rPr>
        <w:t xml:space="preserve">. </w:t>
      </w:r>
      <w:r w:rsidR="00DC0FB3" w:rsidRPr="007B4822">
        <w:rPr>
          <w:sz w:val="24"/>
        </w:rPr>
        <w:t xml:space="preserve">Why do you think this image is called, </w:t>
      </w:r>
      <w:r w:rsidR="007B4822">
        <w:rPr>
          <w:sz w:val="24"/>
        </w:rPr>
        <w:t>“</w:t>
      </w:r>
      <w:r w:rsidR="00DC0FB3" w:rsidRPr="007B4822">
        <w:rPr>
          <w:sz w:val="24"/>
        </w:rPr>
        <w:t>Worse than Slavery</w:t>
      </w:r>
      <w:r w:rsidR="007B4822">
        <w:rPr>
          <w:sz w:val="24"/>
        </w:rPr>
        <w:t>”</w:t>
      </w:r>
      <w:r w:rsidR="00DC0FB3" w:rsidRPr="007B4822">
        <w:rPr>
          <w:sz w:val="24"/>
        </w:rPr>
        <w:t>?</w:t>
      </w:r>
    </w:p>
    <w:p w14:paraId="796989C6" w14:textId="77777777" w:rsidR="005D3DC1" w:rsidRDefault="005D3DC1" w:rsidP="005D3DC1">
      <w:pPr>
        <w:pStyle w:val="Normal1"/>
        <w:widowControl w:val="0"/>
        <w:spacing w:after="100"/>
        <w:ind w:left="720"/>
        <w:rPr>
          <w:b/>
          <w:sz w:val="24"/>
        </w:rPr>
      </w:pPr>
    </w:p>
    <w:p w14:paraId="360B8A03" w14:textId="77777777" w:rsidR="00497E4D" w:rsidRDefault="00497E4D" w:rsidP="005D3DC1">
      <w:pPr>
        <w:pStyle w:val="Normal1"/>
        <w:widowControl w:val="0"/>
        <w:spacing w:after="100"/>
        <w:ind w:left="720"/>
        <w:rPr>
          <w:b/>
          <w:sz w:val="24"/>
        </w:rPr>
      </w:pPr>
    </w:p>
    <w:p w14:paraId="73BA5EBE" w14:textId="77777777" w:rsidR="00497E4D" w:rsidRPr="005D3DC1" w:rsidRDefault="00497E4D" w:rsidP="005D3DC1">
      <w:pPr>
        <w:pStyle w:val="Normal1"/>
        <w:widowControl w:val="0"/>
        <w:spacing w:after="100"/>
        <w:ind w:left="720"/>
        <w:rPr>
          <w:b/>
          <w:sz w:val="24"/>
        </w:rPr>
      </w:pPr>
    </w:p>
    <w:p w14:paraId="3892E973" w14:textId="77777777" w:rsidR="00727033" w:rsidRDefault="00727033">
      <w:pPr>
        <w:pStyle w:val="Normal1"/>
        <w:widowControl w:val="0"/>
        <w:spacing w:after="100"/>
        <w:rPr>
          <w:b/>
          <w:sz w:val="24"/>
        </w:rPr>
      </w:pPr>
    </w:p>
    <w:p w14:paraId="20E7DB1A" w14:textId="77777777" w:rsidR="00727033" w:rsidRDefault="00727033">
      <w:pPr>
        <w:pStyle w:val="Normal1"/>
        <w:widowControl w:val="0"/>
        <w:spacing w:after="100"/>
        <w:rPr>
          <w:b/>
          <w:sz w:val="24"/>
        </w:rPr>
      </w:pPr>
    </w:p>
    <w:p w14:paraId="53B15EA8" w14:textId="77777777" w:rsidR="00727033" w:rsidRDefault="00727033">
      <w:pPr>
        <w:pStyle w:val="Normal1"/>
        <w:widowControl w:val="0"/>
        <w:spacing w:after="100"/>
        <w:rPr>
          <w:b/>
          <w:sz w:val="24"/>
        </w:rPr>
      </w:pPr>
    </w:p>
    <w:p w14:paraId="57B4AB20" w14:textId="77777777" w:rsidR="007B4822" w:rsidRDefault="007B4822">
      <w:pPr>
        <w:pStyle w:val="Normal1"/>
        <w:widowControl w:val="0"/>
        <w:spacing w:after="100"/>
        <w:rPr>
          <w:b/>
          <w:sz w:val="24"/>
        </w:rPr>
      </w:pPr>
    </w:p>
    <w:p w14:paraId="624FE436" w14:textId="77777777" w:rsidR="007B4822" w:rsidRDefault="007B4822">
      <w:pPr>
        <w:pStyle w:val="Normal1"/>
        <w:widowControl w:val="0"/>
        <w:spacing w:after="100"/>
        <w:rPr>
          <w:b/>
          <w:sz w:val="24"/>
        </w:rPr>
      </w:pPr>
    </w:p>
    <w:p w14:paraId="59B57B53" w14:textId="77777777" w:rsidR="007B4822" w:rsidRDefault="007B4822">
      <w:pPr>
        <w:pStyle w:val="Normal1"/>
        <w:widowControl w:val="0"/>
        <w:spacing w:after="100"/>
        <w:rPr>
          <w:b/>
          <w:sz w:val="24"/>
        </w:rPr>
      </w:pPr>
    </w:p>
    <w:p w14:paraId="6921B083" w14:textId="2DF2E12E" w:rsidR="0036322E" w:rsidRPr="0020695F" w:rsidRDefault="0020695F">
      <w:pPr>
        <w:pStyle w:val="Normal1"/>
        <w:widowControl w:val="0"/>
        <w:spacing w:after="100"/>
        <w:rPr>
          <w:sz w:val="24"/>
        </w:rPr>
      </w:pPr>
      <w:r w:rsidRPr="0020695F">
        <w:rPr>
          <w:b/>
          <w:sz w:val="24"/>
        </w:rPr>
        <w:lastRenderedPageBreak/>
        <w:t xml:space="preserve">Source 2: </w:t>
      </w:r>
      <w:r w:rsidRPr="0020695F">
        <w:rPr>
          <w:sz w:val="24"/>
        </w:rPr>
        <w:t xml:space="preserve">Albion </w:t>
      </w:r>
      <w:proofErr w:type="spellStart"/>
      <w:r w:rsidRPr="0020695F">
        <w:rPr>
          <w:sz w:val="24"/>
        </w:rPr>
        <w:t>Tourgee</w:t>
      </w:r>
      <w:proofErr w:type="spellEnd"/>
      <w:r w:rsidRPr="0020695F">
        <w:rPr>
          <w:sz w:val="24"/>
        </w:rPr>
        <w:t>, Letter on Ku Klux Klan Activities. New York Tribune, May 1870.</w:t>
      </w:r>
    </w:p>
    <w:p w14:paraId="4C7D76AB" w14:textId="77777777" w:rsidR="0036322E" w:rsidRPr="0020695F" w:rsidRDefault="0020695F">
      <w:pPr>
        <w:pStyle w:val="Normal1"/>
        <w:widowControl w:val="0"/>
        <w:spacing w:after="100"/>
        <w:ind w:left="540"/>
        <w:rPr>
          <w:sz w:val="24"/>
        </w:rPr>
      </w:pPr>
      <w:r w:rsidRPr="0020695F">
        <w:rPr>
          <w:sz w:val="24"/>
        </w:rPr>
        <w:t xml:space="preserve">Note:  </w:t>
      </w:r>
      <w:r w:rsidRPr="0020695F">
        <w:rPr>
          <w:i/>
          <w:sz w:val="24"/>
        </w:rPr>
        <w:t>Tourgee was a white, Northern soldier who settled in North Carolina after the War.  He served as a judge during Reconstruction and wrote this letter to the North Carolina Republican Senator, Joseph Carter Abbott.</w:t>
      </w:r>
    </w:p>
    <w:p w14:paraId="043E593D" w14:textId="77777777" w:rsidR="0036322E" w:rsidRPr="0020695F" w:rsidRDefault="0036322E">
      <w:pPr>
        <w:pStyle w:val="Normal1"/>
        <w:widowControl w:val="0"/>
        <w:spacing w:after="100"/>
        <w:rPr>
          <w:sz w:val="24"/>
        </w:rPr>
      </w:pPr>
    </w:p>
    <w:p w14:paraId="66F227D7" w14:textId="77777777" w:rsidR="0036322E" w:rsidRPr="0020695F" w:rsidRDefault="0020695F">
      <w:pPr>
        <w:pStyle w:val="Normal1"/>
        <w:widowControl w:val="0"/>
        <w:spacing w:after="100"/>
        <w:ind w:firstLine="540"/>
        <w:rPr>
          <w:sz w:val="24"/>
        </w:rPr>
      </w:pPr>
      <w:r w:rsidRPr="0020695F">
        <w:rPr>
          <w:sz w:val="24"/>
        </w:rPr>
        <w:t>It is my mournful duty to inform you that our friend John W. Stephens, State Senator from Caswell, is dead. He was foully murdered by the Ku-Klux in the Grand Jury room of the Court House on Saturday… He was stabbed five or six times, and then hanged on a hook in the Grand Jury room… Another brave, honest Republican citizen has met his fate at the hands of these fiends…</w:t>
      </w:r>
    </w:p>
    <w:p w14:paraId="72EF4329" w14:textId="77777777" w:rsidR="0036322E" w:rsidRPr="0020695F" w:rsidRDefault="0036322E">
      <w:pPr>
        <w:pStyle w:val="Normal1"/>
        <w:widowControl w:val="0"/>
        <w:spacing w:after="100"/>
        <w:ind w:firstLine="540"/>
        <w:rPr>
          <w:sz w:val="24"/>
        </w:rPr>
      </w:pPr>
    </w:p>
    <w:p w14:paraId="5FF076DA" w14:textId="77777777" w:rsidR="0036322E" w:rsidRPr="0020695F" w:rsidRDefault="0020695F">
      <w:pPr>
        <w:pStyle w:val="Normal1"/>
        <w:widowControl w:val="0"/>
        <w:spacing w:after="100"/>
        <w:ind w:firstLine="540"/>
        <w:rPr>
          <w:sz w:val="24"/>
        </w:rPr>
      </w:pPr>
      <w:r w:rsidRPr="0020695F">
        <w:rPr>
          <w:sz w:val="24"/>
        </w:rPr>
        <w:t xml:space="preserve">   I have very little doubt that I shall be one of the next victims. My steps have been dogged for months, and only a good opportunity has been wanting to secure to me the fate which Stephens has just met… I say to you plainly that any member of Congress who, especially if from the South, does not support, advocate, and urge immediate, active, and thorough measures to put an end to these outrages…is a coward, a traitor, or a fool.</w:t>
      </w:r>
    </w:p>
    <w:p w14:paraId="270C65E2" w14:textId="77777777" w:rsidR="0036322E" w:rsidRDefault="0036322E" w:rsidP="00DC0FB3">
      <w:pPr>
        <w:pStyle w:val="Normal1"/>
        <w:widowControl w:val="0"/>
        <w:spacing w:after="100"/>
        <w:rPr>
          <w:sz w:val="24"/>
        </w:rPr>
      </w:pPr>
    </w:p>
    <w:p w14:paraId="08783334" w14:textId="25A686D9" w:rsidR="00DC0FB3" w:rsidRDefault="00727033" w:rsidP="00D62B7C">
      <w:pPr>
        <w:pStyle w:val="Normal1"/>
        <w:widowControl w:val="0"/>
        <w:spacing w:after="100"/>
        <w:rPr>
          <w:sz w:val="24"/>
        </w:rPr>
      </w:pPr>
      <w:r>
        <w:rPr>
          <w:sz w:val="24"/>
        </w:rPr>
        <w:t>28</w:t>
      </w:r>
      <w:r w:rsidR="00D62B7C">
        <w:rPr>
          <w:sz w:val="24"/>
        </w:rPr>
        <w:t xml:space="preserve">. </w:t>
      </w:r>
      <w:r w:rsidR="00DC0FB3">
        <w:rPr>
          <w:sz w:val="24"/>
        </w:rPr>
        <w:t>Whom did the KKK murder?</w:t>
      </w:r>
    </w:p>
    <w:p w14:paraId="491EEBE7" w14:textId="77777777" w:rsidR="00DC0FB3" w:rsidRDefault="00DC0FB3" w:rsidP="00DC0FB3">
      <w:pPr>
        <w:pStyle w:val="Normal1"/>
        <w:widowControl w:val="0"/>
        <w:spacing w:after="100"/>
        <w:rPr>
          <w:sz w:val="24"/>
        </w:rPr>
      </w:pPr>
    </w:p>
    <w:p w14:paraId="52D234A7" w14:textId="77777777" w:rsidR="00DC0FB3" w:rsidRDefault="00DC0FB3" w:rsidP="00DC0FB3">
      <w:pPr>
        <w:pStyle w:val="Normal1"/>
        <w:widowControl w:val="0"/>
        <w:spacing w:after="100"/>
        <w:rPr>
          <w:sz w:val="24"/>
        </w:rPr>
      </w:pPr>
    </w:p>
    <w:p w14:paraId="065116E7" w14:textId="7E231EB0" w:rsidR="00DC0FB3" w:rsidRDefault="00727033" w:rsidP="00D62B7C">
      <w:pPr>
        <w:pStyle w:val="Normal1"/>
        <w:widowControl w:val="0"/>
        <w:spacing w:after="100"/>
        <w:rPr>
          <w:sz w:val="24"/>
        </w:rPr>
      </w:pPr>
      <w:r>
        <w:rPr>
          <w:sz w:val="24"/>
        </w:rPr>
        <w:t>29</w:t>
      </w:r>
      <w:r w:rsidR="00D62B7C">
        <w:rPr>
          <w:sz w:val="24"/>
        </w:rPr>
        <w:t xml:space="preserve">. </w:t>
      </w:r>
      <w:r w:rsidR="00DC0FB3">
        <w:rPr>
          <w:sz w:val="24"/>
        </w:rPr>
        <w:t>Descri</w:t>
      </w:r>
      <w:r>
        <w:rPr>
          <w:sz w:val="24"/>
        </w:rPr>
        <w:t>be how the KK murdered Stephens</w:t>
      </w:r>
    </w:p>
    <w:p w14:paraId="424CE033" w14:textId="77777777" w:rsidR="00DC0FB3" w:rsidRDefault="00DC0FB3" w:rsidP="00DC0FB3">
      <w:pPr>
        <w:pStyle w:val="Normal1"/>
        <w:widowControl w:val="0"/>
        <w:spacing w:after="100"/>
        <w:rPr>
          <w:sz w:val="24"/>
        </w:rPr>
      </w:pPr>
    </w:p>
    <w:p w14:paraId="653AC5A1" w14:textId="77777777" w:rsidR="00DC0FB3" w:rsidRDefault="00DC0FB3" w:rsidP="00DC0FB3">
      <w:pPr>
        <w:pStyle w:val="Normal1"/>
        <w:widowControl w:val="0"/>
        <w:spacing w:after="100"/>
        <w:rPr>
          <w:sz w:val="24"/>
        </w:rPr>
      </w:pPr>
    </w:p>
    <w:p w14:paraId="06806DFB" w14:textId="05E5A3AD" w:rsidR="00DC0FB3" w:rsidRDefault="00727033" w:rsidP="00D62B7C">
      <w:pPr>
        <w:pStyle w:val="Normal1"/>
        <w:widowControl w:val="0"/>
        <w:spacing w:after="100"/>
        <w:rPr>
          <w:sz w:val="24"/>
        </w:rPr>
      </w:pPr>
      <w:r>
        <w:rPr>
          <w:sz w:val="24"/>
        </w:rPr>
        <w:t>30</w:t>
      </w:r>
      <w:r w:rsidR="00D62B7C">
        <w:rPr>
          <w:sz w:val="24"/>
        </w:rPr>
        <w:t xml:space="preserve">. </w:t>
      </w:r>
      <w:r w:rsidR="00DC0FB3">
        <w:rPr>
          <w:sz w:val="24"/>
        </w:rPr>
        <w:t>What political party did Stephens belong to</w:t>
      </w:r>
      <w:r w:rsidR="00D62B7C">
        <w:rPr>
          <w:sz w:val="24"/>
        </w:rPr>
        <w:t>o</w:t>
      </w:r>
      <w:r w:rsidR="00DC0FB3">
        <w:rPr>
          <w:sz w:val="24"/>
        </w:rPr>
        <w:t>?</w:t>
      </w:r>
    </w:p>
    <w:p w14:paraId="6A1C836A" w14:textId="068FCBD7" w:rsidR="00DC0FB3" w:rsidRDefault="00DC0FB3" w:rsidP="00DC0FB3">
      <w:pPr>
        <w:pStyle w:val="Normal1"/>
        <w:widowControl w:val="0"/>
        <w:spacing w:after="100"/>
        <w:rPr>
          <w:sz w:val="24"/>
        </w:rPr>
      </w:pPr>
    </w:p>
    <w:p w14:paraId="558BB645" w14:textId="77777777" w:rsidR="00727033" w:rsidRDefault="00727033" w:rsidP="00DC0FB3">
      <w:pPr>
        <w:pStyle w:val="Normal1"/>
        <w:widowControl w:val="0"/>
        <w:spacing w:after="100"/>
        <w:rPr>
          <w:sz w:val="24"/>
        </w:rPr>
      </w:pPr>
    </w:p>
    <w:p w14:paraId="1ABC9EF6" w14:textId="77777777" w:rsidR="00DC0FB3" w:rsidRDefault="00DC0FB3" w:rsidP="00DC0FB3">
      <w:pPr>
        <w:pStyle w:val="Normal1"/>
        <w:widowControl w:val="0"/>
        <w:spacing w:after="100"/>
        <w:rPr>
          <w:sz w:val="24"/>
        </w:rPr>
      </w:pPr>
    </w:p>
    <w:p w14:paraId="30AA8071" w14:textId="3CF4432D" w:rsidR="00DC0FB3" w:rsidRDefault="00727033" w:rsidP="00D62B7C">
      <w:pPr>
        <w:pStyle w:val="Normal1"/>
        <w:widowControl w:val="0"/>
        <w:spacing w:after="100"/>
        <w:rPr>
          <w:sz w:val="24"/>
        </w:rPr>
      </w:pPr>
      <w:r>
        <w:rPr>
          <w:sz w:val="24"/>
        </w:rPr>
        <w:t>31</w:t>
      </w:r>
      <w:r w:rsidR="00D62B7C">
        <w:rPr>
          <w:sz w:val="24"/>
        </w:rPr>
        <w:t xml:space="preserve">. </w:t>
      </w:r>
      <w:r w:rsidR="00DC0FB3">
        <w:rPr>
          <w:sz w:val="24"/>
        </w:rPr>
        <w:t>Albion Tourgee says in the 2</w:t>
      </w:r>
      <w:r w:rsidR="00DC0FB3" w:rsidRPr="00DC0FB3">
        <w:rPr>
          <w:sz w:val="24"/>
          <w:vertAlign w:val="superscript"/>
        </w:rPr>
        <w:t>nd</w:t>
      </w:r>
      <w:r w:rsidR="00DC0FB3">
        <w:rPr>
          <w:sz w:val="24"/>
        </w:rPr>
        <w:t xml:space="preserve"> paragraph that he fears something.  What is it?</w:t>
      </w:r>
    </w:p>
    <w:p w14:paraId="57E1B193" w14:textId="667864E9" w:rsidR="00DC0FB3" w:rsidRDefault="00DC0FB3" w:rsidP="00DC0FB3">
      <w:pPr>
        <w:pStyle w:val="Normal1"/>
        <w:widowControl w:val="0"/>
        <w:spacing w:after="100"/>
        <w:rPr>
          <w:sz w:val="24"/>
        </w:rPr>
      </w:pPr>
    </w:p>
    <w:p w14:paraId="33C4236D" w14:textId="77777777" w:rsidR="00727033" w:rsidRDefault="00727033" w:rsidP="00DC0FB3">
      <w:pPr>
        <w:pStyle w:val="Normal1"/>
        <w:widowControl w:val="0"/>
        <w:spacing w:after="100"/>
        <w:rPr>
          <w:sz w:val="24"/>
        </w:rPr>
      </w:pPr>
    </w:p>
    <w:p w14:paraId="512B054E" w14:textId="77777777" w:rsidR="00DC0FB3" w:rsidRDefault="00DC0FB3" w:rsidP="00DC0FB3">
      <w:pPr>
        <w:pStyle w:val="Normal1"/>
        <w:widowControl w:val="0"/>
        <w:spacing w:after="100"/>
        <w:rPr>
          <w:sz w:val="24"/>
        </w:rPr>
      </w:pPr>
    </w:p>
    <w:p w14:paraId="27B898E9" w14:textId="1C93A046" w:rsidR="00657410" w:rsidRPr="003E36AB" w:rsidRDefault="00727033" w:rsidP="003E36AB">
      <w:pPr>
        <w:pStyle w:val="Normal1"/>
        <w:widowControl w:val="0"/>
        <w:autoSpaceDE w:val="0"/>
        <w:autoSpaceDN w:val="0"/>
        <w:adjustRightInd w:val="0"/>
        <w:spacing w:after="320"/>
      </w:pPr>
      <w:r>
        <w:rPr>
          <w:sz w:val="24"/>
        </w:rPr>
        <w:t>32</w:t>
      </w:r>
      <w:r w:rsidR="00D62B7C">
        <w:rPr>
          <w:sz w:val="24"/>
        </w:rPr>
        <w:t xml:space="preserve">.  </w:t>
      </w:r>
      <w:r w:rsidR="00DC0FB3" w:rsidRPr="003E36AB">
        <w:rPr>
          <w:sz w:val="24"/>
        </w:rPr>
        <w:t xml:space="preserve">What is Tourgee trying to accomplish in this message? </w:t>
      </w:r>
    </w:p>
    <w:sectPr w:rsidR="00657410" w:rsidRPr="003E36A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upperLetter"/>
      <w:lvlText w:val="%1."/>
      <w:lvlJc w:val="left"/>
      <w:pPr>
        <w:ind w:left="720" w:hanging="360"/>
      </w:pPr>
    </w:lvl>
    <w:lvl w:ilvl="1" w:tplc="00000066">
      <w:start w:val="1"/>
      <w:numFmt w:val="upp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000000CA">
      <w:start w:val="4"/>
      <w:numFmt w:val="upperLetter"/>
      <w:lvlText w:val="%2."/>
      <w:lvlJc w:val="left"/>
      <w:pPr>
        <w:ind w:left="1440" w:hanging="360"/>
      </w:pPr>
    </w:lvl>
    <w:lvl w:ilvl="2" w:tplc="000000CB">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0000012E">
      <w:start w:val="4"/>
      <w:numFmt w:val="upp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0000019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F838BF"/>
    <w:multiLevelType w:val="hybridMultilevel"/>
    <w:tmpl w:val="DDCA5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4D3F58"/>
    <w:multiLevelType w:val="hybridMultilevel"/>
    <w:tmpl w:val="D7A6B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646EE8"/>
    <w:multiLevelType w:val="hybridMultilevel"/>
    <w:tmpl w:val="37D0A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66185"/>
    <w:multiLevelType w:val="hybridMultilevel"/>
    <w:tmpl w:val="AECC4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D7189"/>
    <w:multiLevelType w:val="hybridMultilevel"/>
    <w:tmpl w:val="CA68B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866353"/>
    <w:multiLevelType w:val="hybridMultilevel"/>
    <w:tmpl w:val="93021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2E1B6A"/>
    <w:multiLevelType w:val="hybridMultilevel"/>
    <w:tmpl w:val="7E642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52E35"/>
    <w:multiLevelType w:val="hybridMultilevel"/>
    <w:tmpl w:val="9F947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F69BA"/>
    <w:multiLevelType w:val="hybridMultilevel"/>
    <w:tmpl w:val="45345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F0BAC"/>
    <w:multiLevelType w:val="hybridMultilevel"/>
    <w:tmpl w:val="1C368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125DEF"/>
    <w:multiLevelType w:val="multilevel"/>
    <w:tmpl w:val="A45CE2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B8D7467"/>
    <w:multiLevelType w:val="hybridMultilevel"/>
    <w:tmpl w:val="77E03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800F5B"/>
    <w:multiLevelType w:val="hybridMultilevel"/>
    <w:tmpl w:val="86503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B50E05"/>
    <w:multiLevelType w:val="hybridMultilevel"/>
    <w:tmpl w:val="2902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F22758"/>
    <w:multiLevelType w:val="multilevel"/>
    <w:tmpl w:val="0694D2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4A223590"/>
    <w:multiLevelType w:val="hybridMultilevel"/>
    <w:tmpl w:val="B7A61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913D38"/>
    <w:multiLevelType w:val="hybridMultilevel"/>
    <w:tmpl w:val="E654E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C7D29"/>
    <w:multiLevelType w:val="hybridMultilevel"/>
    <w:tmpl w:val="A546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937EC8"/>
    <w:multiLevelType w:val="hybridMultilevel"/>
    <w:tmpl w:val="7736A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955986"/>
    <w:multiLevelType w:val="hybridMultilevel"/>
    <w:tmpl w:val="4B5EA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702C8"/>
    <w:multiLevelType w:val="hybridMultilevel"/>
    <w:tmpl w:val="1DCEC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FC750A"/>
    <w:multiLevelType w:val="hybridMultilevel"/>
    <w:tmpl w:val="C4A45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9B5C41"/>
    <w:multiLevelType w:val="multilevel"/>
    <w:tmpl w:val="CBEA8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9"/>
  </w:num>
  <w:num w:numId="3">
    <w:abstractNumId w:val="27"/>
  </w:num>
  <w:num w:numId="4">
    <w:abstractNumId w:val="27"/>
    <w:lvlOverride w:ilvl="1">
      <w:lvl w:ilvl="1">
        <w:numFmt w:val="lowerLetter"/>
        <w:lvlText w:val="%2."/>
        <w:lvlJc w:val="left"/>
      </w:lvl>
    </w:lvlOverride>
  </w:num>
  <w:num w:numId="5">
    <w:abstractNumId w:val="27"/>
    <w:lvlOverride w:ilvl="1">
      <w:lvl w:ilvl="1">
        <w:numFmt w:val="lowerLetter"/>
        <w:lvlText w:val="%2."/>
        <w:lvlJc w:val="left"/>
      </w:lvl>
    </w:lvlOverride>
  </w:num>
  <w:num w:numId="6">
    <w:abstractNumId w:val="17"/>
  </w:num>
  <w:num w:numId="7">
    <w:abstractNumId w:val="24"/>
  </w:num>
  <w:num w:numId="8">
    <w:abstractNumId w:val="0"/>
  </w:num>
  <w:num w:numId="9">
    <w:abstractNumId w:val="7"/>
  </w:num>
  <w:num w:numId="10">
    <w:abstractNumId w:val="22"/>
  </w:num>
  <w:num w:numId="11">
    <w:abstractNumId w:val="1"/>
  </w:num>
  <w:num w:numId="12">
    <w:abstractNumId w:val="2"/>
  </w:num>
  <w:num w:numId="13">
    <w:abstractNumId w:val="3"/>
  </w:num>
  <w:num w:numId="14">
    <w:abstractNumId w:val="4"/>
  </w:num>
  <w:num w:numId="15">
    <w:abstractNumId w:val="25"/>
  </w:num>
  <w:num w:numId="16">
    <w:abstractNumId w:val="23"/>
  </w:num>
  <w:num w:numId="17">
    <w:abstractNumId w:val="18"/>
  </w:num>
  <w:num w:numId="18">
    <w:abstractNumId w:val="9"/>
  </w:num>
  <w:num w:numId="19">
    <w:abstractNumId w:val="5"/>
  </w:num>
  <w:num w:numId="20">
    <w:abstractNumId w:val="21"/>
  </w:num>
  <w:num w:numId="21">
    <w:abstractNumId w:val="16"/>
  </w:num>
  <w:num w:numId="22">
    <w:abstractNumId w:val="26"/>
  </w:num>
  <w:num w:numId="23">
    <w:abstractNumId w:val="12"/>
  </w:num>
  <w:num w:numId="24">
    <w:abstractNumId w:val="6"/>
  </w:num>
  <w:num w:numId="25">
    <w:abstractNumId w:val="13"/>
  </w:num>
  <w:num w:numId="26">
    <w:abstractNumId w:val="8"/>
  </w:num>
  <w:num w:numId="27">
    <w:abstractNumId w:val="10"/>
  </w:num>
  <w:num w:numId="28">
    <w:abstractNumId w:val="20"/>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E"/>
    <w:rsid w:val="00062046"/>
    <w:rsid w:val="00102E6B"/>
    <w:rsid w:val="001650C2"/>
    <w:rsid w:val="001823DD"/>
    <w:rsid w:val="001945D5"/>
    <w:rsid w:val="00204B0D"/>
    <w:rsid w:val="0020695F"/>
    <w:rsid w:val="002715E8"/>
    <w:rsid w:val="0036322E"/>
    <w:rsid w:val="003C241F"/>
    <w:rsid w:val="003E36AB"/>
    <w:rsid w:val="00497E4D"/>
    <w:rsid w:val="00503DAC"/>
    <w:rsid w:val="005146FE"/>
    <w:rsid w:val="005D3DC1"/>
    <w:rsid w:val="00600934"/>
    <w:rsid w:val="00615001"/>
    <w:rsid w:val="00657410"/>
    <w:rsid w:val="006D5B9B"/>
    <w:rsid w:val="006D6A83"/>
    <w:rsid w:val="00727033"/>
    <w:rsid w:val="007515CF"/>
    <w:rsid w:val="007B4822"/>
    <w:rsid w:val="007F5400"/>
    <w:rsid w:val="00842F64"/>
    <w:rsid w:val="008828A3"/>
    <w:rsid w:val="008A3236"/>
    <w:rsid w:val="008E767C"/>
    <w:rsid w:val="008F7814"/>
    <w:rsid w:val="00982972"/>
    <w:rsid w:val="009B29B3"/>
    <w:rsid w:val="00BA5DB9"/>
    <w:rsid w:val="00BC17FC"/>
    <w:rsid w:val="00C22551"/>
    <w:rsid w:val="00C47523"/>
    <w:rsid w:val="00CC19DC"/>
    <w:rsid w:val="00CD56F0"/>
    <w:rsid w:val="00CE02FE"/>
    <w:rsid w:val="00D047AA"/>
    <w:rsid w:val="00D62B7C"/>
    <w:rsid w:val="00DC0FB3"/>
    <w:rsid w:val="00DF12F8"/>
    <w:rsid w:val="00E27792"/>
    <w:rsid w:val="00F2414D"/>
    <w:rsid w:val="00F44414"/>
    <w:rsid w:val="00F96D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977EB2"/>
  <w15:docId w15:val="{DAAE0A88-945E-4A29-A25A-2C89893C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keepNext/>
      <w:keepLines/>
      <w:contextualSpacing/>
    </w:pPr>
    <w:rPr>
      <w:rFonts w:ascii="Trebuchet MS" w:eastAsia="Trebuchet MS" w:hAnsi="Trebuchet MS" w:cs="Trebuchet MS"/>
      <w:sz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rPr>
  </w:style>
  <w:style w:type="paragraph" w:styleId="NormalWeb">
    <w:name w:val="Normal (Web)"/>
    <w:basedOn w:val="Normal"/>
    <w:uiPriority w:val="99"/>
    <w:semiHidden/>
    <w:unhideWhenUsed/>
    <w:rsid w:val="0020695F"/>
    <w:pPr>
      <w:spacing w:before="100" w:beforeAutospacing="1" w:after="100" w:afterAutospacing="1"/>
    </w:pPr>
    <w:rPr>
      <w:rFonts w:ascii="Times" w:hAnsi="Times" w:cs="Times New Roman"/>
      <w:sz w:val="20"/>
      <w:szCs w:val="20"/>
      <w:lang w:eastAsia="en-US"/>
    </w:rPr>
  </w:style>
  <w:style w:type="paragraph" w:styleId="BalloonText">
    <w:name w:val="Balloon Text"/>
    <w:basedOn w:val="Normal"/>
    <w:link w:val="BalloonTextChar"/>
    <w:uiPriority w:val="99"/>
    <w:semiHidden/>
    <w:unhideWhenUsed/>
    <w:rsid w:val="002069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95F"/>
    <w:rPr>
      <w:rFonts w:ascii="Lucida Grande" w:hAnsi="Lucida Grande" w:cs="Lucida Grande"/>
      <w:sz w:val="18"/>
      <w:szCs w:val="18"/>
    </w:rPr>
  </w:style>
  <w:style w:type="paragraph" w:styleId="ListParagraph">
    <w:name w:val="List Paragraph"/>
    <w:basedOn w:val="Normal"/>
    <w:uiPriority w:val="34"/>
    <w:qFormat/>
    <w:rsid w:val="00BA5D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447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2079</Words>
  <Characters>11854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Reconstruction DBQ.docx</vt:lpstr>
    </vt:vector>
  </TitlesOfParts>
  <Company>FTBOE</Company>
  <LinksUpToDate>false</LinksUpToDate>
  <CharactersWithSpaces>13906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Reconstruction DBQ.docx</dc:title>
  <dc:creator>Lelko, Garrett</dc:creator>
  <cp:lastModifiedBy>Lelko, Garrett</cp:lastModifiedBy>
  <cp:revision>2</cp:revision>
  <cp:lastPrinted>2017-04-07T12:32:00Z</cp:lastPrinted>
  <dcterms:created xsi:type="dcterms:W3CDTF">2017-04-25T12:55:00Z</dcterms:created>
  <dcterms:modified xsi:type="dcterms:W3CDTF">2017-04-25T12:55:00Z</dcterms:modified>
</cp:coreProperties>
</file>